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4FB11C8" w14:textId="1417E354" w:rsidR="00B70DAA" w:rsidRPr="0021383A" w:rsidRDefault="00B70DAA" w:rsidP="00B70DAA">
      <w:pPr>
        <w:tabs>
          <w:tab w:val="left" w:pos="284"/>
        </w:tabs>
        <w:spacing w:after="0" w:line="276" w:lineRule="auto"/>
        <w:jc w:val="right"/>
        <w:rPr>
          <w:rFonts w:ascii="Calibri" w:eastAsia="Calibri" w:hAnsi="Calibri" w:cs="Calibri"/>
          <w:sz w:val="19"/>
          <w:szCs w:val="19"/>
        </w:rPr>
      </w:pPr>
      <w:r w:rsidRPr="0021383A">
        <w:rPr>
          <w:rFonts w:ascii="Calibri" w:eastAsia="Calibri" w:hAnsi="Calibri" w:cs="Calibri"/>
          <w:b/>
          <w:bCs/>
          <w:sz w:val="19"/>
          <w:szCs w:val="19"/>
        </w:rPr>
        <w:t xml:space="preserve">Załącznik nr </w:t>
      </w:r>
      <w:r w:rsidR="002154E4">
        <w:rPr>
          <w:rFonts w:ascii="Calibri" w:eastAsia="Calibri" w:hAnsi="Calibri" w:cs="Calibri"/>
          <w:b/>
          <w:bCs/>
          <w:sz w:val="19"/>
          <w:szCs w:val="19"/>
        </w:rPr>
        <w:t>5</w:t>
      </w:r>
      <w:r w:rsidRPr="0021383A">
        <w:rPr>
          <w:rFonts w:ascii="Calibri" w:eastAsia="Calibri" w:hAnsi="Calibri" w:cs="Calibri"/>
          <w:b/>
          <w:bCs/>
          <w:sz w:val="19"/>
          <w:szCs w:val="19"/>
        </w:rPr>
        <w:t xml:space="preserve"> do Umowy</w:t>
      </w:r>
      <w:r w:rsidR="00CD21CD">
        <w:rPr>
          <w:rFonts w:ascii="Calibri" w:eastAsia="Calibri" w:hAnsi="Calibri" w:cs="Calibri"/>
          <w:b/>
          <w:bCs/>
          <w:sz w:val="19"/>
          <w:szCs w:val="19"/>
        </w:rPr>
        <w:t xml:space="preserve"> dotacji</w:t>
      </w:r>
    </w:p>
    <w:p w14:paraId="7EE5D24F" w14:textId="68622EDF" w:rsidR="00B70DAA" w:rsidRPr="0021383A" w:rsidRDefault="00B70DAA" w:rsidP="00B70DAA">
      <w:pPr>
        <w:tabs>
          <w:tab w:val="left" w:pos="284"/>
        </w:tabs>
        <w:spacing w:after="0" w:line="276" w:lineRule="auto"/>
        <w:jc w:val="right"/>
        <w:rPr>
          <w:rFonts w:ascii="Calibri" w:eastAsia="Calibri" w:hAnsi="Calibri" w:cs="Calibri"/>
          <w:b/>
          <w:bCs/>
          <w:sz w:val="19"/>
          <w:szCs w:val="19"/>
        </w:rPr>
      </w:pPr>
      <w:r>
        <w:rPr>
          <w:rFonts w:ascii="Calibri" w:eastAsia="Calibri" w:hAnsi="Calibri" w:cs="Calibri"/>
          <w:b/>
          <w:bCs/>
          <w:sz w:val="19"/>
          <w:szCs w:val="19"/>
        </w:rPr>
        <w:t xml:space="preserve">Wzór wniosku sprawozdawczego </w:t>
      </w:r>
      <w:r w:rsidRPr="0021383A">
        <w:rPr>
          <w:rFonts w:ascii="Calibri" w:eastAsia="Calibri" w:hAnsi="Calibri" w:cs="Calibri"/>
          <w:b/>
          <w:bCs/>
          <w:sz w:val="19"/>
          <w:szCs w:val="19"/>
        </w:rPr>
        <w:t xml:space="preserve"> </w:t>
      </w:r>
    </w:p>
    <w:p w14:paraId="6E60F018" w14:textId="77777777" w:rsidR="00B70DAA" w:rsidRDefault="00B70DAA" w:rsidP="00C22956">
      <w:pPr>
        <w:rPr>
          <w:rFonts w:ascii="Cambria" w:hAnsi="Cambria"/>
        </w:rPr>
      </w:pPr>
    </w:p>
    <w:p w14:paraId="48CC70AC" w14:textId="77CDCF5A" w:rsidR="00C22956" w:rsidRDefault="00C22956" w:rsidP="00F025E8">
      <w:pPr>
        <w:spacing w:after="0"/>
        <w:rPr>
          <w:rFonts w:ascii="Cambria" w:hAnsi="Cambria"/>
        </w:rPr>
      </w:pPr>
      <w:r w:rsidRPr="00F01381">
        <w:rPr>
          <w:rFonts w:ascii="Cambria" w:hAnsi="Cambria"/>
        </w:rPr>
        <w:t>……………………………………………………………</w:t>
      </w:r>
    </w:p>
    <w:p w14:paraId="7A6AD088" w14:textId="4737CA09" w:rsidR="00C22956" w:rsidRPr="00F025E8" w:rsidRDefault="00C22956" w:rsidP="00F025E8">
      <w:pPr>
        <w:spacing w:after="0" w:line="240" w:lineRule="auto"/>
        <w:ind w:firstLine="708"/>
        <w:rPr>
          <w:kern w:val="2"/>
          <w:sz w:val="18"/>
          <w:szCs w:val="18"/>
          <w14:ligatures w14:val="standardContextual"/>
        </w:rPr>
      </w:pPr>
      <w:r w:rsidRPr="00F025E8">
        <w:rPr>
          <w:kern w:val="2"/>
          <w:sz w:val="18"/>
          <w:szCs w:val="18"/>
          <w14:ligatures w14:val="standardContextual"/>
        </w:rPr>
        <w:t>(pieczęć Beneficjenta dotacji)</w:t>
      </w:r>
    </w:p>
    <w:p w14:paraId="3713F4A3" w14:textId="77777777" w:rsidR="00896110" w:rsidRDefault="00896110" w:rsidP="00C22956">
      <w:pPr>
        <w:spacing w:after="0" w:line="240" w:lineRule="auto"/>
        <w:ind w:firstLine="708"/>
        <w:rPr>
          <w:b/>
          <w:bCs/>
        </w:rPr>
      </w:pPr>
    </w:p>
    <w:p w14:paraId="1487DA74" w14:textId="77777777" w:rsidR="00C22956" w:rsidRDefault="00C22956" w:rsidP="00A60054">
      <w:pPr>
        <w:spacing w:after="0" w:line="240" w:lineRule="auto"/>
        <w:jc w:val="center"/>
        <w:rPr>
          <w:b/>
          <w:bCs/>
        </w:rPr>
      </w:pPr>
    </w:p>
    <w:p w14:paraId="58A2EBAD" w14:textId="6F4F1743" w:rsidR="002E6198" w:rsidRDefault="0078434B" w:rsidP="00585A1C">
      <w:pPr>
        <w:spacing w:after="0" w:line="360" w:lineRule="auto"/>
        <w:jc w:val="center"/>
        <w:rPr>
          <w:b/>
          <w:bCs/>
        </w:rPr>
      </w:pPr>
      <w:r>
        <w:rPr>
          <w:b/>
          <w:bCs/>
        </w:rPr>
        <w:t>SPRAWOZDANIE</w:t>
      </w:r>
    </w:p>
    <w:p w14:paraId="39970482" w14:textId="77777777" w:rsidR="00B70DAA" w:rsidRDefault="002372BE" w:rsidP="00B70DAA">
      <w:pPr>
        <w:spacing w:after="0" w:line="360" w:lineRule="auto"/>
        <w:jc w:val="center"/>
      </w:pPr>
      <w:r>
        <w:t xml:space="preserve">do </w:t>
      </w:r>
      <w:r w:rsidR="00B70DAA">
        <w:t xml:space="preserve">rozliczenia finansowego i merytorycznego </w:t>
      </w:r>
      <w:bookmarkStart w:id="0" w:name="_Hlk199142548"/>
      <w:r w:rsidR="00335165" w:rsidRPr="00B44AB1">
        <w:t xml:space="preserve">dotacji celowej </w:t>
      </w:r>
      <w:r w:rsidR="00B70DAA" w:rsidRPr="00B70DAA">
        <w:t>na prace konserwatorskie, restauratorskie lub roboty budowlane w odniesieniu do nieruchomości niewpisanych do rejestru zabytków znajdujących się na terenie Specjalnej Strefy Rewitalizacji Miasta Radomska,</w:t>
      </w:r>
    </w:p>
    <w:p w14:paraId="3A6ADB67" w14:textId="7194C8F3" w:rsidR="00B70DAA" w:rsidRPr="00B70DAA" w:rsidRDefault="00B70DAA" w:rsidP="00B70DAA">
      <w:pPr>
        <w:spacing w:after="0" w:line="360" w:lineRule="auto"/>
        <w:jc w:val="center"/>
      </w:pPr>
      <w:r w:rsidRPr="00B70DAA">
        <w:t>na podstawie umowy nr ………….……. z dnia …………….……….</w:t>
      </w:r>
    </w:p>
    <w:p w14:paraId="513A2F62" w14:textId="77777777" w:rsidR="00335165" w:rsidRDefault="00335165" w:rsidP="00585A1C">
      <w:pPr>
        <w:spacing w:after="0" w:line="360" w:lineRule="auto"/>
        <w:jc w:val="center"/>
      </w:pPr>
    </w:p>
    <w:bookmarkEnd w:id="0"/>
    <w:p w14:paraId="6DDCEA53" w14:textId="22A2835D" w:rsidR="002B64A5" w:rsidRPr="007B0C98" w:rsidRDefault="007121FD" w:rsidP="00CF096A">
      <w:pPr>
        <w:spacing w:after="0" w:line="240" w:lineRule="auto"/>
        <w:jc w:val="both"/>
        <w:rPr>
          <w:b/>
          <w:bCs/>
        </w:rPr>
      </w:pPr>
      <w:r w:rsidRPr="007B0C98">
        <w:rPr>
          <w:b/>
          <w:bCs/>
        </w:rPr>
        <w:t>Część I. Informacje ogólne:</w:t>
      </w:r>
    </w:p>
    <w:p w14:paraId="4ABDBC9F" w14:textId="4EE8517D" w:rsidR="0078434B" w:rsidRDefault="0078434B" w:rsidP="0078434B">
      <w:pPr>
        <w:pStyle w:val="Akapitzlist"/>
        <w:numPr>
          <w:ilvl w:val="0"/>
          <w:numId w:val="19"/>
        </w:numPr>
        <w:spacing w:after="0" w:line="240" w:lineRule="auto"/>
      </w:pPr>
      <w:r>
        <w:t>Dane Beneficjenta Dotacji: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1555"/>
        <w:gridCol w:w="7507"/>
      </w:tblGrid>
      <w:tr w:rsidR="008426DA" w14:paraId="2771B12C" w14:textId="77777777" w:rsidTr="008426DA">
        <w:tc>
          <w:tcPr>
            <w:tcW w:w="1555" w:type="dxa"/>
          </w:tcPr>
          <w:p w14:paraId="47F3C396" w14:textId="7CFA78B5" w:rsidR="008426DA" w:rsidRDefault="008426DA" w:rsidP="008426DA">
            <w:r w:rsidRPr="004A1535">
              <w:t>Nazwa:</w:t>
            </w:r>
          </w:p>
        </w:tc>
        <w:tc>
          <w:tcPr>
            <w:tcW w:w="7507" w:type="dxa"/>
          </w:tcPr>
          <w:p w14:paraId="6FB80083" w14:textId="77777777" w:rsidR="008426DA" w:rsidRDefault="008426DA" w:rsidP="008426DA"/>
          <w:p w14:paraId="6DA3293B" w14:textId="3FF33153" w:rsidR="00430B71" w:rsidRDefault="00430B71" w:rsidP="008426DA"/>
        </w:tc>
      </w:tr>
      <w:tr w:rsidR="008426DA" w14:paraId="790F278A" w14:textId="77777777" w:rsidTr="008426DA">
        <w:tc>
          <w:tcPr>
            <w:tcW w:w="1555" w:type="dxa"/>
          </w:tcPr>
          <w:p w14:paraId="4FA6BED3" w14:textId="2FF5B3C3" w:rsidR="008426DA" w:rsidRDefault="008426DA" w:rsidP="008426DA">
            <w:r w:rsidRPr="004A1535">
              <w:t>Adres siedziby:</w:t>
            </w:r>
          </w:p>
        </w:tc>
        <w:tc>
          <w:tcPr>
            <w:tcW w:w="7507" w:type="dxa"/>
          </w:tcPr>
          <w:p w14:paraId="59560941" w14:textId="77777777" w:rsidR="008426DA" w:rsidRDefault="008426DA" w:rsidP="008426DA"/>
          <w:p w14:paraId="4AF37653" w14:textId="00F886BF" w:rsidR="00430B71" w:rsidRDefault="00430B71" w:rsidP="008426DA"/>
        </w:tc>
      </w:tr>
      <w:tr w:rsidR="008426DA" w14:paraId="55479258" w14:textId="77777777" w:rsidTr="008426DA">
        <w:tc>
          <w:tcPr>
            <w:tcW w:w="1555" w:type="dxa"/>
          </w:tcPr>
          <w:p w14:paraId="556CCDB8" w14:textId="7FFE0AFD" w:rsidR="008426DA" w:rsidRDefault="008426DA" w:rsidP="008426DA">
            <w:r w:rsidRPr="004A1535">
              <w:t>NIP:</w:t>
            </w:r>
          </w:p>
        </w:tc>
        <w:tc>
          <w:tcPr>
            <w:tcW w:w="7507" w:type="dxa"/>
          </w:tcPr>
          <w:p w14:paraId="4A1CFDF6" w14:textId="54ADE179" w:rsidR="00430B71" w:rsidRDefault="00430B71" w:rsidP="008426DA"/>
        </w:tc>
      </w:tr>
      <w:tr w:rsidR="008426DA" w14:paraId="1B45CF20" w14:textId="77777777" w:rsidTr="008426DA">
        <w:tc>
          <w:tcPr>
            <w:tcW w:w="1555" w:type="dxa"/>
          </w:tcPr>
          <w:p w14:paraId="35C61ADA" w14:textId="4FF8933B" w:rsidR="008426DA" w:rsidRDefault="008426DA" w:rsidP="008426DA">
            <w:r w:rsidRPr="004A1535">
              <w:t>Nr tel.:</w:t>
            </w:r>
          </w:p>
        </w:tc>
        <w:tc>
          <w:tcPr>
            <w:tcW w:w="7507" w:type="dxa"/>
          </w:tcPr>
          <w:p w14:paraId="0C00F1B8" w14:textId="77777777" w:rsidR="008426DA" w:rsidRDefault="008426DA" w:rsidP="008426DA"/>
        </w:tc>
      </w:tr>
      <w:tr w:rsidR="00AD04A3" w14:paraId="52DC8DB4" w14:textId="77777777" w:rsidTr="008426DA">
        <w:tc>
          <w:tcPr>
            <w:tcW w:w="1555" w:type="dxa"/>
          </w:tcPr>
          <w:p w14:paraId="45848CA0" w14:textId="78D5F05D" w:rsidR="00AD04A3" w:rsidRPr="004A1535" w:rsidRDefault="00AD04A3" w:rsidP="008426DA">
            <w:r>
              <w:t>E-mail:</w:t>
            </w:r>
          </w:p>
        </w:tc>
        <w:tc>
          <w:tcPr>
            <w:tcW w:w="7507" w:type="dxa"/>
          </w:tcPr>
          <w:p w14:paraId="0913ACE5" w14:textId="77777777" w:rsidR="00AD04A3" w:rsidRDefault="00AD04A3" w:rsidP="008426DA"/>
        </w:tc>
      </w:tr>
    </w:tbl>
    <w:p w14:paraId="389F7BB5" w14:textId="0978978C" w:rsidR="003E64A4" w:rsidRDefault="003E64A4" w:rsidP="003E64A4">
      <w:pPr>
        <w:spacing w:after="0" w:line="240" w:lineRule="auto"/>
      </w:pPr>
    </w:p>
    <w:p w14:paraId="725A8B48" w14:textId="4DDD8F8B" w:rsidR="003E64A4" w:rsidRDefault="003E64A4" w:rsidP="003E64A4">
      <w:pPr>
        <w:pStyle w:val="Akapitzlist"/>
        <w:numPr>
          <w:ilvl w:val="0"/>
          <w:numId w:val="19"/>
        </w:numPr>
        <w:spacing w:after="0" w:line="240" w:lineRule="auto"/>
      </w:pPr>
      <w:r>
        <w:t xml:space="preserve">Dane osoby </w:t>
      </w:r>
      <w:r w:rsidR="006D5686">
        <w:t>uprawnionej do reprezentacji</w:t>
      </w:r>
      <w:r>
        <w:t>: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1555"/>
        <w:gridCol w:w="7507"/>
      </w:tblGrid>
      <w:tr w:rsidR="003E64A4" w14:paraId="34817E3A" w14:textId="77777777" w:rsidTr="00F23D6C">
        <w:tc>
          <w:tcPr>
            <w:tcW w:w="1555" w:type="dxa"/>
          </w:tcPr>
          <w:p w14:paraId="72F81BE4" w14:textId="22726D80" w:rsidR="003E64A4" w:rsidRDefault="003E64A4" w:rsidP="00F23D6C">
            <w:r>
              <w:t xml:space="preserve">Imię i nazwisko: </w:t>
            </w:r>
          </w:p>
        </w:tc>
        <w:tc>
          <w:tcPr>
            <w:tcW w:w="7507" w:type="dxa"/>
          </w:tcPr>
          <w:p w14:paraId="3352EA39" w14:textId="77777777" w:rsidR="003E64A4" w:rsidRDefault="003E64A4" w:rsidP="00F23D6C"/>
          <w:p w14:paraId="0EF051DF" w14:textId="77777777" w:rsidR="003E64A4" w:rsidRDefault="003E64A4" w:rsidP="00F23D6C"/>
        </w:tc>
      </w:tr>
      <w:tr w:rsidR="003E64A4" w14:paraId="54C7E0D7" w14:textId="77777777" w:rsidTr="00F23D6C">
        <w:tc>
          <w:tcPr>
            <w:tcW w:w="1555" w:type="dxa"/>
          </w:tcPr>
          <w:p w14:paraId="6D9CBF1F" w14:textId="77777777" w:rsidR="003E64A4" w:rsidRDefault="003E64A4" w:rsidP="00F23D6C">
            <w:r w:rsidRPr="004A1535">
              <w:t>Nr tel.:</w:t>
            </w:r>
          </w:p>
        </w:tc>
        <w:tc>
          <w:tcPr>
            <w:tcW w:w="7507" w:type="dxa"/>
          </w:tcPr>
          <w:p w14:paraId="315CEB9E" w14:textId="77777777" w:rsidR="003E64A4" w:rsidRDefault="003E64A4" w:rsidP="00F23D6C"/>
        </w:tc>
      </w:tr>
      <w:tr w:rsidR="003E64A4" w14:paraId="5CC4D431" w14:textId="77777777" w:rsidTr="00F23D6C">
        <w:tc>
          <w:tcPr>
            <w:tcW w:w="1555" w:type="dxa"/>
          </w:tcPr>
          <w:p w14:paraId="13098D26" w14:textId="77777777" w:rsidR="003E64A4" w:rsidRDefault="003E64A4" w:rsidP="00F23D6C">
            <w:r w:rsidRPr="004A1535">
              <w:t>Adres e-mail:</w:t>
            </w:r>
          </w:p>
        </w:tc>
        <w:tc>
          <w:tcPr>
            <w:tcW w:w="7507" w:type="dxa"/>
          </w:tcPr>
          <w:p w14:paraId="707893A3" w14:textId="77777777" w:rsidR="003E64A4" w:rsidRDefault="003E64A4" w:rsidP="00F23D6C"/>
        </w:tc>
      </w:tr>
    </w:tbl>
    <w:p w14:paraId="7F34998A" w14:textId="335890B2" w:rsidR="003E64A4" w:rsidRDefault="003E64A4" w:rsidP="003E64A4">
      <w:pPr>
        <w:spacing w:after="0" w:line="240" w:lineRule="auto"/>
      </w:pPr>
    </w:p>
    <w:p w14:paraId="34F4ED19" w14:textId="18699E19" w:rsidR="0078434B" w:rsidRDefault="0078434B" w:rsidP="0078434B">
      <w:pPr>
        <w:pStyle w:val="Akapitzlist"/>
        <w:numPr>
          <w:ilvl w:val="0"/>
          <w:numId w:val="19"/>
        </w:numPr>
        <w:spacing w:after="0" w:line="240" w:lineRule="auto"/>
      </w:pPr>
      <w:r>
        <w:t>Nazwa zadania</w:t>
      </w:r>
      <w:r w:rsidR="00213C34">
        <w:t xml:space="preserve"> (zgodna z </w:t>
      </w:r>
      <w:r w:rsidR="00213C34" w:rsidRPr="00213C34">
        <w:t xml:space="preserve">§ 1 </w:t>
      </w:r>
      <w:r w:rsidR="00213C34">
        <w:t>pkt. 1</w:t>
      </w:r>
      <w:r w:rsidR="00213C34" w:rsidRPr="00213C34">
        <w:t>umowy</w:t>
      </w:r>
      <w:r w:rsidR="00213C34">
        <w:t>)</w:t>
      </w:r>
      <w:r>
        <w:t>:</w:t>
      </w:r>
      <w:r w:rsidR="00455A6B">
        <w:t xml:space="preserve"> 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9062"/>
      </w:tblGrid>
      <w:tr w:rsidR="007B0C98" w14:paraId="7D3B0F59" w14:textId="77777777" w:rsidTr="007B0C98">
        <w:tc>
          <w:tcPr>
            <w:tcW w:w="9062" w:type="dxa"/>
          </w:tcPr>
          <w:p w14:paraId="05A90360" w14:textId="77777777" w:rsidR="007B0C98" w:rsidRDefault="007B0C98" w:rsidP="007B0C98"/>
          <w:p w14:paraId="12270016" w14:textId="30609E63" w:rsidR="00430B71" w:rsidRDefault="00430B71" w:rsidP="007B0C98"/>
        </w:tc>
      </w:tr>
    </w:tbl>
    <w:p w14:paraId="26E2E8AB" w14:textId="77777777" w:rsidR="007B0C98" w:rsidRDefault="007B0C98" w:rsidP="007B0C98">
      <w:pPr>
        <w:spacing w:after="0" w:line="240" w:lineRule="auto"/>
      </w:pPr>
    </w:p>
    <w:p w14:paraId="43C95DD0" w14:textId="5E611977" w:rsidR="00455A6B" w:rsidRDefault="0078434B" w:rsidP="00455A6B">
      <w:pPr>
        <w:pStyle w:val="Akapitzlist"/>
        <w:numPr>
          <w:ilvl w:val="0"/>
          <w:numId w:val="19"/>
        </w:numPr>
        <w:spacing w:after="0" w:line="240" w:lineRule="auto"/>
      </w:pPr>
      <w:r>
        <w:t xml:space="preserve">Okres realizacji zadania: 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1129"/>
        <w:gridCol w:w="3401"/>
        <w:gridCol w:w="852"/>
        <w:gridCol w:w="3680"/>
      </w:tblGrid>
      <w:tr w:rsidR="007B0C98" w14:paraId="59C6B558" w14:textId="77777777" w:rsidTr="007B0C98">
        <w:tc>
          <w:tcPr>
            <w:tcW w:w="1129" w:type="dxa"/>
          </w:tcPr>
          <w:p w14:paraId="0FDDAE4E" w14:textId="4141B95B" w:rsidR="007B0C98" w:rsidRDefault="007B0C98" w:rsidP="007B0C98">
            <w:pPr>
              <w:jc w:val="right"/>
            </w:pPr>
            <w:r>
              <w:t>Od:</w:t>
            </w:r>
          </w:p>
        </w:tc>
        <w:tc>
          <w:tcPr>
            <w:tcW w:w="3401" w:type="dxa"/>
          </w:tcPr>
          <w:p w14:paraId="46749132" w14:textId="77777777" w:rsidR="007B0C98" w:rsidRDefault="007B0C98" w:rsidP="007B0C98"/>
        </w:tc>
        <w:tc>
          <w:tcPr>
            <w:tcW w:w="852" w:type="dxa"/>
          </w:tcPr>
          <w:p w14:paraId="00F3011C" w14:textId="2B0E1E48" w:rsidR="007B0C98" w:rsidRDefault="007B0C98" w:rsidP="007B0C98">
            <w:pPr>
              <w:jc w:val="right"/>
            </w:pPr>
            <w:r>
              <w:t>Do:</w:t>
            </w:r>
          </w:p>
        </w:tc>
        <w:tc>
          <w:tcPr>
            <w:tcW w:w="3680" w:type="dxa"/>
          </w:tcPr>
          <w:p w14:paraId="057E4FC4" w14:textId="77777777" w:rsidR="007B0C98" w:rsidRDefault="007B0C98" w:rsidP="007B0C98"/>
        </w:tc>
      </w:tr>
    </w:tbl>
    <w:p w14:paraId="785D75FF" w14:textId="4D9F1B4D" w:rsidR="00455A6B" w:rsidRDefault="00455A6B" w:rsidP="0078434B">
      <w:pPr>
        <w:spacing w:after="0" w:line="240" w:lineRule="auto"/>
      </w:pPr>
    </w:p>
    <w:p w14:paraId="482F164A" w14:textId="28366627" w:rsidR="0078434B" w:rsidRDefault="0078434B" w:rsidP="0078434B">
      <w:pPr>
        <w:pStyle w:val="Akapitzlist"/>
        <w:numPr>
          <w:ilvl w:val="0"/>
          <w:numId w:val="19"/>
        </w:numPr>
        <w:spacing w:after="0" w:line="240" w:lineRule="auto"/>
      </w:pPr>
      <w:r>
        <w:t>Opis zrealizowanego zadania:</w:t>
      </w:r>
    </w:p>
    <w:p w14:paraId="49F9B7C4" w14:textId="7828562C" w:rsidR="0078434B" w:rsidRDefault="0078434B" w:rsidP="0078434B">
      <w:pPr>
        <w:spacing w:after="0" w:line="240" w:lineRule="auto"/>
      </w:pPr>
      <w:r>
        <w:t>(Opis wykonanych prac konserwatorskich, restauratorskich oraz robót budowlanych)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9062"/>
      </w:tblGrid>
      <w:tr w:rsidR="007B0C98" w14:paraId="445FD9EF" w14:textId="77777777" w:rsidTr="007B0C98">
        <w:tc>
          <w:tcPr>
            <w:tcW w:w="9062" w:type="dxa"/>
          </w:tcPr>
          <w:p w14:paraId="0FB720B9" w14:textId="77777777" w:rsidR="007B0C98" w:rsidRDefault="007B0C98" w:rsidP="0078434B"/>
          <w:p w14:paraId="65BBBF69" w14:textId="77777777" w:rsidR="007B0C98" w:rsidRDefault="007B0C98" w:rsidP="0078434B"/>
          <w:p w14:paraId="18D527AD" w14:textId="7F6F23C2" w:rsidR="007B0C98" w:rsidRDefault="007B0C98" w:rsidP="0078434B"/>
        </w:tc>
      </w:tr>
    </w:tbl>
    <w:p w14:paraId="3E7EC9AD" w14:textId="34A0DF8E" w:rsidR="0078434B" w:rsidRDefault="0078434B" w:rsidP="0078434B">
      <w:pPr>
        <w:spacing w:after="0" w:line="240" w:lineRule="auto"/>
      </w:pPr>
    </w:p>
    <w:p w14:paraId="1AAD0961" w14:textId="1BA89DC0" w:rsidR="00B36980" w:rsidRDefault="00842A04" w:rsidP="00F47231">
      <w:pPr>
        <w:pStyle w:val="Akapitzlist"/>
        <w:numPr>
          <w:ilvl w:val="0"/>
          <w:numId w:val="19"/>
        </w:numPr>
        <w:spacing w:after="0" w:line="240" w:lineRule="auto"/>
      </w:pPr>
      <w:r>
        <w:t>Opis rezultatów z</w:t>
      </w:r>
      <w:r w:rsidR="00F47231">
        <w:t>rea</w:t>
      </w:r>
      <w:r>
        <w:t>lizowanego</w:t>
      </w:r>
      <w:r w:rsidR="00F47231">
        <w:t xml:space="preserve"> zadania: 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9062"/>
      </w:tblGrid>
      <w:tr w:rsidR="007B0C98" w14:paraId="35E6E12A" w14:textId="77777777" w:rsidTr="007B0C98">
        <w:trPr>
          <w:trHeight w:val="823"/>
        </w:trPr>
        <w:tc>
          <w:tcPr>
            <w:tcW w:w="9062" w:type="dxa"/>
          </w:tcPr>
          <w:p w14:paraId="3039D681" w14:textId="77777777" w:rsidR="007B0C98" w:rsidRDefault="007B0C98" w:rsidP="00F47231"/>
        </w:tc>
      </w:tr>
    </w:tbl>
    <w:p w14:paraId="104C6A27" w14:textId="77777777" w:rsidR="00F47231" w:rsidRDefault="00F47231" w:rsidP="00F47231">
      <w:pPr>
        <w:spacing w:after="0" w:line="240" w:lineRule="auto"/>
      </w:pPr>
    </w:p>
    <w:p w14:paraId="395531E7" w14:textId="5685CAA9" w:rsidR="009F5525" w:rsidRPr="007B0C98" w:rsidRDefault="00585A1C" w:rsidP="0078434B">
      <w:pPr>
        <w:spacing w:after="0" w:line="240" w:lineRule="auto"/>
        <w:rPr>
          <w:b/>
          <w:bCs/>
        </w:rPr>
      </w:pPr>
      <w:r>
        <w:rPr>
          <w:b/>
          <w:bCs/>
        </w:rPr>
        <w:br w:type="column"/>
      </w:r>
      <w:r w:rsidR="009F5525" w:rsidRPr="007B0C98">
        <w:rPr>
          <w:b/>
          <w:bCs/>
        </w:rPr>
        <w:lastRenderedPageBreak/>
        <w:t xml:space="preserve">Cześć II. Sprawozdanie </w:t>
      </w:r>
      <w:r w:rsidR="00C94570">
        <w:rPr>
          <w:b/>
          <w:bCs/>
        </w:rPr>
        <w:t>finansowe</w:t>
      </w:r>
    </w:p>
    <w:p w14:paraId="055D7C98" w14:textId="4DA901C1" w:rsidR="00B36980" w:rsidRDefault="00B36980" w:rsidP="00B36980">
      <w:pPr>
        <w:pStyle w:val="Akapitzlist"/>
        <w:numPr>
          <w:ilvl w:val="0"/>
          <w:numId w:val="22"/>
        </w:numPr>
        <w:spacing w:after="0" w:line="240" w:lineRule="auto"/>
      </w:pPr>
      <w:r>
        <w:t>Informacja o wydatkach poniesionych podczas wykonywania zadania:</w:t>
      </w:r>
    </w:p>
    <w:tbl>
      <w:tblPr>
        <w:tblStyle w:val="Tabela-Siatka"/>
        <w:tblW w:w="0" w:type="auto"/>
        <w:tblInd w:w="-5" w:type="dxa"/>
        <w:tblLook w:val="04A0" w:firstRow="1" w:lastRow="0" w:firstColumn="1" w:lastColumn="0" w:noHBand="0" w:noVBand="1"/>
      </w:tblPr>
      <w:tblGrid>
        <w:gridCol w:w="5364"/>
        <w:gridCol w:w="3675"/>
      </w:tblGrid>
      <w:tr w:rsidR="00B36980" w14:paraId="4208F9C2" w14:textId="77777777" w:rsidTr="00430B71">
        <w:trPr>
          <w:trHeight w:val="549"/>
        </w:trPr>
        <w:tc>
          <w:tcPr>
            <w:tcW w:w="5364" w:type="dxa"/>
            <w:vAlign w:val="center"/>
          </w:tcPr>
          <w:p w14:paraId="66B84F0B" w14:textId="717637F2" w:rsidR="00B36980" w:rsidRPr="00B36980" w:rsidRDefault="00B36980" w:rsidP="00B36980">
            <w:pPr>
              <w:rPr>
                <w:kern w:val="0"/>
                <w14:ligatures w14:val="none"/>
              </w:rPr>
            </w:pPr>
            <w:r w:rsidRPr="00B36980">
              <w:rPr>
                <w:kern w:val="0"/>
                <w14:ligatures w14:val="none"/>
              </w:rPr>
              <w:t>Wysokość przyznanej dotacji</w:t>
            </w:r>
          </w:p>
        </w:tc>
        <w:tc>
          <w:tcPr>
            <w:tcW w:w="3675" w:type="dxa"/>
            <w:vAlign w:val="center"/>
          </w:tcPr>
          <w:p w14:paraId="47BD3E39" w14:textId="77777777" w:rsidR="00B36980" w:rsidRPr="00B36980" w:rsidRDefault="00B36980" w:rsidP="00B36980">
            <w:pPr>
              <w:rPr>
                <w:kern w:val="0"/>
                <w14:ligatures w14:val="none"/>
              </w:rPr>
            </w:pPr>
          </w:p>
        </w:tc>
      </w:tr>
      <w:tr w:rsidR="00B36980" w14:paraId="167EC980" w14:textId="77777777" w:rsidTr="00430B71">
        <w:trPr>
          <w:trHeight w:val="549"/>
        </w:trPr>
        <w:tc>
          <w:tcPr>
            <w:tcW w:w="5364" w:type="dxa"/>
            <w:vAlign w:val="center"/>
          </w:tcPr>
          <w:p w14:paraId="6D625447" w14:textId="5125327F" w:rsidR="00B36980" w:rsidRPr="00B36980" w:rsidRDefault="00B36980" w:rsidP="00B36980">
            <w:pPr>
              <w:rPr>
                <w:kern w:val="0"/>
                <w14:ligatures w14:val="none"/>
              </w:rPr>
            </w:pPr>
            <w:r w:rsidRPr="00B36980">
              <w:rPr>
                <w:kern w:val="0"/>
                <w14:ligatures w14:val="none"/>
              </w:rPr>
              <w:t xml:space="preserve">Wysokość środków własnych i </w:t>
            </w:r>
            <w:r w:rsidR="006919B8">
              <w:rPr>
                <w:kern w:val="0"/>
                <w14:ligatures w14:val="none"/>
              </w:rPr>
              <w:t xml:space="preserve">pochodzących </w:t>
            </w:r>
            <w:r w:rsidRPr="00B36980">
              <w:rPr>
                <w:kern w:val="0"/>
                <w14:ligatures w14:val="none"/>
              </w:rPr>
              <w:t xml:space="preserve">z innych źródeł </w:t>
            </w:r>
            <w:r w:rsidR="001116C6">
              <w:rPr>
                <w:kern w:val="0"/>
                <w14:ligatures w14:val="none"/>
              </w:rPr>
              <w:t xml:space="preserve">w </w:t>
            </w:r>
            <w:r w:rsidRPr="00B36980">
              <w:rPr>
                <w:kern w:val="0"/>
                <w14:ligatures w14:val="none"/>
              </w:rPr>
              <w:t>z</w:t>
            </w:r>
            <w:r w:rsidR="006919B8">
              <w:rPr>
                <w:kern w:val="0"/>
                <w14:ligatures w14:val="none"/>
              </w:rPr>
              <w:t>ł (wskazać źródło)</w:t>
            </w:r>
          </w:p>
        </w:tc>
        <w:tc>
          <w:tcPr>
            <w:tcW w:w="3675" w:type="dxa"/>
            <w:vAlign w:val="center"/>
          </w:tcPr>
          <w:p w14:paraId="70480899" w14:textId="77777777" w:rsidR="00B36980" w:rsidRPr="00B36980" w:rsidRDefault="00B36980" w:rsidP="00B36980">
            <w:pPr>
              <w:rPr>
                <w:kern w:val="0"/>
                <w14:ligatures w14:val="none"/>
              </w:rPr>
            </w:pPr>
          </w:p>
        </w:tc>
      </w:tr>
      <w:tr w:rsidR="00B36980" w14:paraId="4FBA792A" w14:textId="77777777" w:rsidTr="00430B71">
        <w:trPr>
          <w:trHeight w:val="574"/>
        </w:trPr>
        <w:tc>
          <w:tcPr>
            <w:tcW w:w="5364" w:type="dxa"/>
            <w:vAlign w:val="center"/>
          </w:tcPr>
          <w:p w14:paraId="1904E6FA" w14:textId="2E143AC2" w:rsidR="00B36980" w:rsidRPr="00B36980" w:rsidRDefault="005E4CA7" w:rsidP="00B36980">
            <w:pPr>
              <w:rPr>
                <w:kern w:val="0"/>
                <w14:ligatures w14:val="none"/>
              </w:rPr>
            </w:pPr>
            <w:r>
              <w:rPr>
                <w:kern w:val="0"/>
                <w14:ligatures w14:val="none"/>
              </w:rPr>
              <w:t>Koszt całkowit</w:t>
            </w:r>
            <w:r w:rsidR="00BF2CFC">
              <w:rPr>
                <w:kern w:val="0"/>
                <w14:ligatures w14:val="none"/>
              </w:rPr>
              <w:t>y</w:t>
            </w:r>
          </w:p>
        </w:tc>
        <w:tc>
          <w:tcPr>
            <w:tcW w:w="3675" w:type="dxa"/>
            <w:vAlign w:val="center"/>
          </w:tcPr>
          <w:p w14:paraId="6C1DD67D" w14:textId="77777777" w:rsidR="00B36980" w:rsidRPr="00B36980" w:rsidRDefault="00B36980" w:rsidP="00B36980">
            <w:pPr>
              <w:rPr>
                <w:kern w:val="0"/>
                <w14:ligatures w14:val="none"/>
              </w:rPr>
            </w:pPr>
          </w:p>
        </w:tc>
      </w:tr>
    </w:tbl>
    <w:p w14:paraId="02AC3088" w14:textId="77777777" w:rsidR="00B36980" w:rsidRDefault="00B36980" w:rsidP="00B36980">
      <w:pPr>
        <w:spacing w:after="0" w:line="240" w:lineRule="auto"/>
        <w:ind w:left="360"/>
      </w:pPr>
    </w:p>
    <w:p w14:paraId="361D372E" w14:textId="798661B7" w:rsidR="00B36980" w:rsidRDefault="00B36980" w:rsidP="00185904">
      <w:pPr>
        <w:pStyle w:val="Akapitzlist"/>
        <w:numPr>
          <w:ilvl w:val="0"/>
          <w:numId w:val="22"/>
        </w:numPr>
        <w:spacing w:after="0" w:line="240" w:lineRule="auto"/>
      </w:pPr>
      <w:r>
        <w:t>Kalkulacja kosztów prac ze względu na rodzaj kosztów:</w:t>
      </w:r>
    </w:p>
    <w:tbl>
      <w:tblPr>
        <w:tblStyle w:val="Tabela-Siatka"/>
        <w:tblW w:w="0" w:type="auto"/>
        <w:tblInd w:w="-5" w:type="dxa"/>
        <w:tblLook w:val="04A0" w:firstRow="1" w:lastRow="0" w:firstColumn="1" w:lastColumn="0" w:noHBand="0" w:noVBand="1"/>
      </w:tblPr>
      <w:tblGrid>
        <w:gridCol w:w="499"/>
        <w:gridCol w:w="2484"/>
        <w:gridCol w:w="1748"/>
        <w:gridCol w:w="1748"/>
        <w:gridCol w:w="2470"/>
      </w:tblGrid>
      <w:tr w:rsidR="00B36980" w14:paraId="098C0C2F" w14:textId="77777777" w:rsidTr="008A414F">
        <w:trPr>
          <w:trHeight w:val="819"/>
        </w:trPr>
        <w:tc>
          <w:tcPr>
            <w:tcW w:w="499" w:type="dxa"/>
          </w:tcPr>
          <w:p w14:paraId="7F4F604F" w14:textId="09D3CB97" w:rsidR="00B36980" w:rsidRPr="00E81538" w:rsidRDefault="00B36980" w:rsidP="00B36980">
            <w:pPr>
              <w:jc w:val="center"/>
            </w:pPr>
            <w:r w:rsidRPr="00E81538">
              <w:t>Lp.</w:t>
            </w:r>
          </w:p>
        </w:tc>
        <w:tc>
          <w:tcPr>
            <w:tcW w:w="2483" w:type="dxa"/>
          </w:tcPr>
          <w:p w14:paraId="232EB6AE" w14:textId="1D362491" w:rsidR="00B36980" w:rsidRPr="00E81538" w:rsidRDefault="00B36980" w:rsidP="00B36980">
            <w:pPr>
              <w:jc w:val="center"/>
            </w:pPr>
            <w:r w:rsidRPr="00E81538">
              <w:t>Nazwa kosztu</w:t>
            </w:r>
          </w:p>
        </w:tc>
        <w:tc>
          <w:tcPr>
            <w:tcW w:w="1748" w:type="dxa"/>
          </w:tcPr>
          <w:p w14:paraId="5222EDFA" w14:textId="1A10C817" w:rsidR="00B36980" w:rsidRPr="00E81538" w:rsidRDefault="00F15941" w:rsidP="00B36980">
            <w:pPr>
              <w:jc w:val="center"/>
            </w:pPr>
            <w:r>
              <w:t>Dotacja</w:t>
            </w:r>
          </w:p>
        </w:tc>
        <w:tc>
          <w:tcPr>
            <w:tcW w:w="1748" w:type="dxa"/>
          </w:tcPr>
          <w:p w14:paraId="21107593" w14:textId="5B9974BE" w:rsidR="00B36980" w:rsidRPr="00E81538" w:rsidRDefault="00F15941" w:rsidP="00B36980">
            <w:pPr>
              <w:jc w:val="center"/>
            </w:pPr>
            <w:r>
              <w:t xml:space="preserve">Środki </w:t>
            </w:r>
            <w:r w:rsidR="00BA20D5">
              <w:t>własne i</w:t>
            </w:r>
            <w:r w:rsidR="00AC0735">
              <w:t> </w:t>
            </w:r>
            <w:r w:rsidR="00BA20D5">
              <w:t>pochodzące z</w:t>
            </w:r>
            <w:r w:rsidR="00AC0735">
              <w:t> </w:t>
            </w:r>
            <w:r w:rsidR="00BA20D5">
              <w:t>innych źródeł</w:t>
            </w:r>
          </w:p>
        </w:tc>
        <w:tc>
          <w:tcPr>
            <w:tcW w:w="2470" w:type="dxa"/>
          </w:tcPr>
          <w:p w14:paraId="0F7B5582" w14:textId="00FCDBDC" w:rsidR="00B36980" w:rsidRPr="00E81538" w:rsidRDefault="00BA20D5" w:rsidP="00B36980">
            <w:pPr>
              <w:jc w:val="center"/>
            </w:pPr>
            <w:r>
              <w:t>Koszt całkowity</w:t>
            </w:r>
          </w:p>
        </w:tc>
      </w:tr>
      <w:tr w:rsidR="00B36980" w14:paraId="66F78990" w14:textId="77777777" w:rsidTr="008A414F">
        <w:trPr>
          <w:trHeight w:val="268"/>
        </w:trPr>
        <w:tc>
          <w:tcPr>
            <w:tcW w:w="499" w:type="dxa"/>
          </w:tcPr>
          <w:p w14:paraId="5CBC2424" w14:textId="388C6B87" w:rsidR="00B36980" w:rsidRPr="00E81538" w:rsidRDefault="00B36980" w:rsidP="00B36980">
            <w:r w:rsidRPr="00E81538">
              <w:t>1.</w:t>
            </w:r>
          </w:p>
        </w:tc>
        <w:tc>
          <w:tcPr>
            <w:tcW w:w="2483" w:type="dxa"/>
          </w:tcPr>
          <w:p w14:paraId="38C35457" w14:textId="77777777" w:rsidR="00B36980" w:rsidRPr="00E81538" w:rsidRDefault="00B36980" w:rsidP="00B36980"/>
        </w:tc>
        <w:tc>
          <w:tcPr>
            <w:tcW w:w="1748" w:type="dxa"/>
          </w:tcPr>
          <w:p w14:paraId="38877096" w14:textId="77777777" w:rsidR="00B36980" w:rsidRPr="00E81538" w:rsidRDefault="00B36980" w:rsidP="00B36980"/>
        </w:tc>
        <w:tc>
          <w:tcPr>
            <w:tcW w:w="1748" w:type="dxa"/>
          </w:tcPr>
          <w:p w14:paraId="3EF7024F" w14:textId="77777777" w:rsidR="00B36980" w:rsidRPr="00E81538" w:rsidRDefault="00B36980" w:rsidP="00B36980"/>
        </w:tc>
        <w:tc>
          <w:tcPr>
            <w:tcW w:w="2470" w:type="dxa"/>
          </w:tcPr>
          <w:p w14:paraId="2520660B" w14:textId="77777777" w:rsidR="00B36980" w:rsidRPr="00E81538" w:rsidRDefault="00B36980" w:rsidP="00B36980"/>
        </w:tc>
      </w:tr>
      <w:tr w:rsidR="00B36980" w14:paraId="2DD2B915" w14:textId="77777777" w:rsidTr="008A414F">
        <w:trPr>
          <w:trHeight w:val="281"/>
        </w:trPr>
        <w:tc>
          <w:tcPr>
            <w:tcW w:w="499" w:type="dxa"/>
          </w:tcPr>
          <w:p w14:paraId="416543C9" w14:textId="44A67F91" w:rsidR="00B36980" w:rsidRPr="00E81538" w:rsidRDefault="00B36980" w:rsidP="00B36980">
            <w:r w:rsidRPr="00E81538">
              <w:t>2.</w:t>
            </w:r>
          </w:p>
        </w:tc>
        <w:tc>
          <w:tcPr>
            <w:tcW w:w="2483" w:type="dxa"/>
          </w:tcPr>
          <w:p w14:paraId="64E65421" w14:textId="77777777" w:rsidR="00B36980" w:rsidRPr="00E81538" w:rsidRDefault="00B36980" w:rsidP="00B36980"/>
        </w:tc>
        <w:tc>
          <w:tcPr>
            <w:tcW w:w="1748" w:type="dxa"/>
          </w:tcPr>
          <w:p w14:paraId="73365538" w14:textId="77777777" w:rsidR="00B36980" w:rsidRPr="00E81538" w:rsidRDefault="00B36980" w:rsidP="00B36980"/>
        </w:tc>
        <w:tc>
          <w:tcPr>
            <w:tcW w:w="1748" w:type="dxa"/>
          </w:tcPr>
          <w:p w14:paraId="06704061" w14:textId="77777777" w:rsidR="00B36980" w:rsidRPr="00E81538" w:rsidRDefault="00B36980" w:rsidP="00B36980"/>
        </w:tc>
        <w:tc>
          <w:tcPr>
            <w:tcW w:w="2470" w:type="dxa"/>
          </w:tcPr>
          <w:p w14:paraId="1B62869B" w14:textId="77777777" w:rsidR="00B36980" w:rsidRPr="00E81538" w:rsidRDefault="00B36980" w:rsidP="00B36980"/>
        </w:tc>
      </w:tr>
      <w:tr w:rsidR="00B36980" w14:paraId="5C160B44" w14:textId="77777777" w:rsidTr="008A414F">
        <w:trPr>
          <w:trHeight w:val="268"/>
        </w:trPr>
        <w:tc>
          <w:tcPr>
            <w:tcW w:w="499" w:type="dxa"/>
          </w:tcPr>
          <w:p w14:paraId="08132D21" w14:textId="2DDA00F8" w:rsidR="00B36980" w:rsidRPr="00E81538" w:rsidRDefault="00B36980" w:rsidP="00B36980">
            <w:r w:rsidRPr="00E81538">
              <w:t>3.</w:t>
            </w:r>
          </w:p>
        </w:tc>
        <w:tc>
          <w:tcPr>
            <w:tcW w:w="2483" w:type="dxa"/>
          </w:tcPr>
          <w:p w14:paraId="62B6FDF0" w14:textId="77777777" w:rsidR="00B36980" w:rsidRPr="00E81538" w:rsidRDefault="00B36980" w:rsidP="00B36980"/>
        </w:tc>
        <w:tc>
          <w:tcPr>
            <w:tcW w:w="1748" w:type="dxa"/>
          </w:tcPr>
          <w:p w14:paraId="2138CDCF" w14:textId="77777777" w:rsidR="00B36980" w:rsidRPr="00E81538" w:rsidRDefault="00B36980" w:rsidP="00B36980"/>
        </w:tc>
        <w:tc>
          <w:tcPr>
            <w:tcW w:w="1748" w:type="dxa"/>
          </w:tcPr>
          <w:p w14:paraId="1B3C4E13" w14:textId="77777777" w:rsidR="00B36980" w:rsidRPr="00E81538" w:rsidRDefault="00B36980" w:rsidP="00B36980"/>
        </w:tc>
        <w:tc>
          <w:tcPr>
            <w:tcW w:w="2470" w:type="dxa"/>
          </w:tcPr>
          <w:p w14:paraId="738BFA81" w14:textId="77777777" w:rsidR="00B36980" w:rsidRPr="00E81538" w:rsidRDefault="00B36980" w:rsidP="00B36980"/>
        </w:tc>
      </w:tr>
      <w:tr w:rsidR="00B36980" w14:paraId="227D2F9B" w14:textId="77777777" w:rsidTr="008A414F">
        <w:trPr>
          <w:trHeight w:val="268"/>
        </w:trPr>
        <w:tc>
          <w:tcPr>
            <w:tcW w:w="499" w:type="dxa"/>
          </w:tcPr>
          <w:p w14:paraId="54BB18D4" w14:textId="59038FFF" w:rsidR="00B36980" w:rsidRPr="00E81538" w:rsidRDefault="00B36980" w:rsidP="00B36980">
            <w:r w:rsidRPr="00E81538">
              <w:t>4.</w:t>
            </w:r>
          </w:p>
        </w:tc>
        <w:tc>
          <w:tcPr>
            <w:tcW w:w="2483" w:type="dxa"/>
          </w:tcPr>
          <w:p w14:paraId="28B450CA" w14:textId="77777777" w:rsidR="00B36980" w:rsidRPr="00E81538" w:rsidRDefault="00B36980" w:rsidP="00B36980"/>
        </w:tc>
        <w:tc>
          <w:tcPr>
            <w:tcW w:w="1748" w:type="dxa"/>
          </w:tcPr>
          <w:p w14:paraId="288C0BB5" w14:textId="77777777" w:rsidR="00B36980" w:rsidRPr="00E81538" w:rsidRDefault="00B36980" w:rsidP="00B36980"/>
        </w:tc>
        <w:tc>
          <w:tcPr>
            <w:tcW w:w="1748" w:type="dxa"/>
          </w:tcPr>
          <w:p w14:paraId="1FA9ECAE" w14:textId="77777777" w:rsidR="00B36980" w:rsidRPr="00E81538" w:rsidRDefault="00B36980" w:rsidP="00B36980"/>
        </w:tc>
        <w:tc>
          <w:tcPr>
            <w:tcW w:w="2470" w:type="dxa"/>
          </w:tcPr>
          <w:p w14:paraId="54E9A574" w14:textId="77777777" w:rsidR="00B36980" w:rsidRPr="00E81538" w:rsidRDefault="00B36980" w:rsidP="00B36980"/>
        </w:tc>
      </w:tr>
      <w:tr w:rsidR="00B36980" w14:paraId="74D5A229" w14:textId="77777777" w:rsidTr="008A414F">
        <w:trPr>
          <w:trHeight w:val="268"/>
        </w:trPr>
        <w:tc>
          <w:tcPr>
            <w:tcW w:w="2983" w:type="dxa"/>
            <w:gridSpan w:val="2"/>
          </w:tcPr>
          <w:p w14:paraId="5E37A71F" w14:textId="5CE98A8F" w:rsidR="00B36980" w:rsidRPr="00E81538" w:rsidRDefault="00B36980" w:rsidP="00B36980">
            <w:pPr>
              <w:jc w:val="right"/>
              <w:rPr>
                <w:b/>
                <w:bCs/>
              </w:rPr>
            </w:pPr>
            <w:r w:rsidRPr="00E81538">
              <w:rPr>
                <w:b/>
                <w:bCs/>
              </w:rPr>
              <w:t>Ogółem:</w:t>
            </w:r>
          </w:p>
        </w:tc>
        <w:tc>
          <w:tcPr>
            <w:tcW w:w="1748" w:type="dxa"/>
          </w:tcPr>
          <w:p w14:paraId="18132B9A" w14:textId="77777777" w:rsidR="00B36980" w:rsidRPr="00E81538" w:rsidRDefault="00B36980" w:rsidP="00B36980"/>
        </w:tc>
        <w:tc>
          <w:tcPr>
            <w:tcW w:w="1748" w:type="dxa"/>
          </w:tcPr>
          <w:p w14:paraId="327C7688" w14:textId="77777777" w:rsidR="00B36980" w:rsidRPr="00E81538" w:rsidRDefault="00B36980" w:rsidP="00B36980"/>
        </w:tc>
        <w:tc>
          <w:tcPr>
            <w:tcW w:w="2470" w:type="dxa"/>
          </w:tcPr>
          <w:p w14:paraId="6BDC1319" w14:textId="77777777" w:rsidR="00B36980" w:rsidRPr="00E81538" w:rsidRDefault="00B36980" w:rsidP="00B36980"/>
        </w:tc>
      </w:tr>
    </w:tbl>
    <w:p w14:paraId="186A4D48" w14:textId="72629095" w:rsidR="00B36980" w:rsidRDefault="00B36980" w:rsidP="00185904">
      <w:pPr>
        <w:spacing w:after="0" w:line="240" w:lineRule="auto"/>
      </w:pPr>
      <w:r>
        <w:tab/>
      </w:r>
      <w:r>
        <w:tab/>
      </w:r>
    </w:p>
    <w:p w14:paraId="41237E20" w14:textId="70C077CC" w:rsidR="00B36980" w:rsidRDefault="006C5E8B" w:rsidP="00185904">
      <w:pPr>
        <w:pStyle w:val="Akapitzlist"/>
        <w:numPr>
          <w:ilvl w:val="0"/>
          <w:numId w:val="22"/>
        </w:numPr>
        <w:spacing w:after="0" w:line="240" w:lineRule="auto"/>
      </w:pPr>
      <w:r>
        <w:t>Podział</w:t>
      </w:r>
      <w:r w:rsidR="00B36980">
        <w:t xml:space="preserve"> kosztów prac ze względu na źródło finansowania:</w:t>
      </w:r>
    </w:p>
    <w:tbl>
      <w:tblPr>
        <w:tblStyle w:val="Tabela-Siatka"/>
        <w:tblW w:w="0" w:type="auto"/>
        <w:tblInd w:w="-5" w:type="dxa"/>
        <w:tblLook w:val="04A0" w:firstRow="1" w:lastRow="0" w:firstColumn="1" w:lastColumn="0" w:noHBand="0" w:noVBand="1"/>
      </w:tblPr>
      <w:tblGrid>
        <w:gridCol w:w="5749"/>
        <w:gridCol w:w="1603"/>
        <w:gridCol w:w="1598"/>
      </w:tblGrid>
      <w:tr w:rsidR="00185904" w14:paraId="6DCAF350" w14:textId="77777777" w:rsidTr="008A414F">
        <w:trPr>
          <w:trHeight w:val="289"/>
        </w:trPr>
        <w:tc>
          <w:tcPr>
            <w:tcW w:w="5749" w:type="dxa"/>
            <w:vAlign w:val="center"/>
          </w:tcPr>
          <w:p w14:paraId="319A0F87" w14:textId="54297A96" w:rsidR="00185904" w:rsidRPr="00E5585D" w:rsidRDefault="00185904" w:rsidP="00185904">
            <w:pPr>
              <w:jc w:val="center"/>
            </w:pPr>
            <w:r w:rsidRPr="00E5585D">
              <w:t>Źródło finansowania:</w:t>
            </w:r>
          </w:p>
        </w:tc>
        <w:tc>
          <w:tcPr>
            <w:tcW w:w="1603" w:type="dxa"/>
            <w:vAlign w:val="center"/>
          </w:tcPr>
          <w:p w14:paraId="7E52894D" w14:textId="66BFEB97" w:rsidR="00185904" w:rsidRPr="00E5585D" w:rsidRDefault="00185904" w:rsidP="00185904">
            <w:pPr>
              <w:jc w:val="center"/>
            </w:pPr>
            <w:r w:rsidRPr="00E5585D">
              <w:t>Kwota</w:t>
            </w:r>
          </w:p>
        </w:tc>
        <w:tc>
          <w:tcPr>
            <w:tcW w:w="1598" w:type="dxa"/>
            <w:vAlign w:val="center"/>
          </w:tcPr>
          <w:p w14:paraId="3F6A5851" w14:textId="0C1B6810" w:rsidR="00185904" w:rsidRPr="00E5585D" w:rsidRDefault="00185904" w:rsidP="00185904">
            <w:pPr>
              <w:jc w:val="center"/>
            </w:pPr>
            <w:r w:rsidRPr="00E5585D">
              <w:t>Procent</w:t>
            </w:r>
          </w:p>
        </w:tc>
      </w:tr>
      <w:tr w:rsidR="00185904" w14:paraId="69DF07C4" w14:textId="77777777" w:rsidTr="008A414F">
        <w:trPr>
          <w:trHeight w:val="289"/>
        </w:trPr>
        <w:tc>
          <w:tcPr>
            <w:tcW w:w="5749" w:type="dxa"/>
            <w:vAlign w:val="center"/>
          </w:tcPr>
          <w:p w14:paraId="1DE546BD" w14:textId="08822CB4" w:rsidR="00185904" w:rsidRDefault="00185904" w:rsidP="00185904">
            <w:r w:rsidRPr="00185904">
              <w:t xml:space="preserve">1) </w:t>
            </w:r>
            <w:r w:rsidR="006C5E8B">
              <w:t>dotacja</w:t>
            </w:r>
          </w:p>
        </w:tc>
        <w:tc>
          <w:tcPr>
            <w:tcW w:w="1603" w:type="dxa"/>
          </w:tcPr>
          <w:p w14:paraId="7FD7921B" w14:textId="77777777" w:rsidR="00185904" w:rsidRDefault="00185904" w:rsidP="00185904"/>
        </w:tc>
        <w:tc>
          <w:tcPr>
            <w:tcW w:w="1598" w:type="dxa"/>
          </w:tcPr>
          <w:p w14:paraId="0C0D00A9" w14:textId="77777777" w:rsidR="00185904" w:rsidRDefault="00185904" w:rsidP="00185904"/>
        </w:tc>
      </w:tr>
      <w:tr w:rsidR="00185904" w14:paraId="4E16BC2F" w14:textId="77777777" w:rsidTr="008A414F">
        <w:trPr>
          <w:trHeight w:val="302"/>
        </w:trPr>
        <w:tc>
          <w:tcPr>
            <w:tcW w:w="5749" w:type="dxa"/>
            <w:vAlign w:val="center"/>
          </w:tcPr>
          <w:p w14:paraId="2C39E922" w14:textId="51CF6AF3" w:rsidR="00185904" w:rsidRDefault="00185904" w:rsidP="00185904">
            <w:r w:rsidRPr="00185904">
              <w:t xml:space="preserve">2) środki własne i </w:t>
            </w:r>
            <w:r w:rsidR="006C5E8B">
              <w:t xml:space="preserve">pochodzące </w:t>
            </w:r>
            <w:r w:rsidRPr="00185904">
              <w:t>z innych źródeł</w:t>
            </w:r>
          </w:p>
        </w:tc>
        <w:tc>
          <w:tcPr>
            <w:tcW w:w="1603" w:type="dxa"/>
          </w:tcPr>
          <w:p w14:paraId="44B18BA7" w14:textId="77777777" w:rsidR="00185904" w:rsidRDefault="00185904" w:rsidP="00185904"/>
        </w:tc>
        <w:tc>
          <w:tcPr>
            <w:tcW w:w="1598" w:type="dxa"/>
          </w:tcPr>
          <w:p w14:paraId="6A475863" w14:textId="77777777" w:rsidR="00185904" w:rsidRDefault="00185904" w:rsidP="00185904"/>
        </w:tc>
      </w:tr>
      <w:tr w:rsidR="00185904" w14:paraId="39FC043F" w14:textId="77777777" w:rsidTr="008A414F">
        <w:trPr>
          <w:trHeight w:val="289"/>
        </w:trPr>
        <w:tc>
          <w:tcPr>
            <w:tcW w:w="5749" w:type="dxa"/>
          </w:tcPr>
          <w:p w14:paraId="593E3854" w14:textId="1BCAF9BA" w:rsidR="00185904" w:rsidRPr="00185904" w:rsidRDefault="00185904" w:rsidP="00185904">
            <w:pPr>
              <w:jc w:val="right"/>
              <w:rPr>
                <w:b/>
                <w:bCs/>
              </w:rPr>
            </w:pPr>
            <w:r w:rsidRPr="00185904">
              <w:rPr>
                <w:b/>
                <w:bCs/>
              </w:rPr>
              <w:t>Ogółem</w:t>
            </w:r>
          </w:p>
        </w:tc>
        <w:tc>
          <w:tcPr>
            <w:tcW w:w="1603" w:type="dxa"/>
          </w:tcPr>
          <w:p w14:paraId="4303E5E0" w14:textId="77777777" w:rsidR="00185904" w:rsidRPr="00185904" w:rsidRDefault="00185904" w:rsidP="00185904">
            <w:pPr>
              <w:jc w:val="right"/>
              <w:rPr>
                <w:b/>
                <w:bCs/>
              </w:rPr>
            </w:pPr>
          </w:p>
        </w:tc>
        <w:tc>
          <w:tcPr>
            <w:tcW w:w="1598" w:type="dxa"/>
          </w:tcPr>
          <w:p w14:paraId="0796A9C8" w14:textId="6F71AD45" w:rsidR="00185904" w:rsidRPr="00185904" w:rsidRDefault="00185904" w:rsidP="00185904">
            <w:pPr>
              <w:pStyle w:val="Bezodstpw"/>
              <w:jc w:val="right"/>
              <w:rPr>
                <w:b/>
                <w:bCs/>
              </w:rPr>
            </w:pPr>
            <w:r w:rsidRPr="00185904">
              <w:rPr>
                <w:b/>
                <w:bCs/>
              </w:rPr>
              <w:t>100%</w:t>
            </w:r>
          </w:p>
        </w:tc>
      </w:tr>
    </w:tbl>
    <w:p w14:paraId="68FA1482" w14:textId="77777777" w:rsidR="00024C38" w:rsidRDefault="00024C38" w:rsidP="00B36980">
      <w:pPr>
        <w:spacing w:after="0" w:line="240" w:lineRule="auto"/>
        <w:ind w:left="360"/>
      </w:pPr>
    </w:p>
    <w:p w14:paraId="26F52D76" w14:textId="784C16DD" w:rsidR="00B36980" w:rsidRDefault="00B36980" w:rsidP="00024C38">
      <w:pPr>
        <w:pStyle w:val="Akapitzlist"/>
        <w:numPr>
          <w:ilvl w:val="0"/>
          <w:numId w:val="22"/>
        </w:numPr>
        <w:spacing w:after="0" w:line="240" w:lineRule="auto"/>
      </w:pPr>
      <w:r>
        <w:t>Informacja o możliwości odzyskania podatku VAT:</w:t>
      </w:r>
    </w:p>
    <w:p w14:paraId="26DDBCC5" w14:textId="5ED028DA" w:rsidR="00B36980" w:rsidRDefault="00B36980" w:rsidP="00B36980">
      <w:pPr>
        <w:spacing w:after="0" w:line="240" w:lineRule="auto"/>
        <w:ind w:left="360"/>
      </w:pPr>
      <w:r>
        <w:t>Przy realizacji niniejszego zadania beneficjent ma / nie ma</w:t>
      </w:r>
      <w:r w:rsidR="00024C38">
        <w:t>*</w:t>
      </w:r>
      <w:r>
        <w:t xml:space="preserve"> możliwości odzyskania podatku VAT.</w:t>
      </w:r>
    </w:p>
    <w:p w14:paraId="72BC0F94" w14:textId="77777777" w:rsidR="00990430" w:rsidRDefault="00990430" w:rsidP="00B36980">
      <w:pPr>
        <w:spacing w:after="0" w:line="240" w:lineRule="auto"/>
        <w:ind w:left="360"/>
      </w:pPr>
    </w:p>
    <w:p w14:paraId="239F8E2F" w14:textId="1C5BCD22" w:rsidR="00B36980" w:rsidRDefault="00B36980" w:rsidP="00024C38">
      <w:pPr>
        <w:pStyle w:val="Akapitzlist"/>
        <w:numPr>
          <w:ilvl w:val="0"/>
          <w:numId w:val="22"/>
        </w:numPr>
        <w:spacing w:after="0" w:line="240" w:lineRule="auto"/>
      </w:pPr>
      <w:r>
        <w:t xml:space="preserve">Informacja o rozliczeniu odsetek bankowych, wraz ze wskazaniem ich wysokości (zgodnie z § 4 ust. 1 </w:t>
      </w:r>
      <w:r w:rsidR="00D002A2">
        <w:t xml:space="preserve">oraz </w:t>
      </w:r>
      <w:r w:rsidR="00D002A2" w:rsidRPr="00D002A2">
        <w:t xml:space="preserve">§ </w:t>
      </w:r>
      <w:r w:rsidR="00D002A2">
        <w:t xml:space="preserve">5 </w:t>
      </w:r>
      <w:r>
        <w:t>umowy):</w:t>
      </w:r>
    </w:p>
    <w:p w14:paraId="3B1E78E4" w14:textId="728B6B9F" w:rsidR="00B36980" w:rsidRDefault="00B36980" w:rsidP="00B36980">
      <w:pPr>
        <w:spacing w:after="0" w:line="240" w:lineRule="auto"/>
        <w:ind w:left="360"/>
      </w:pPr>
      <w: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  <w:r w:rsidR="00024C38">
        <w:t>................</w:t>
      </w:r>
      <w:r w:rsidR="000B1A1B">
        <w:t>.</w:t>
      </w:r>
    </w:p>
    <w:p w14:paraId="7C630A16" w14:textId="77777777" w:rsidR="00022596" w:rsidRDefault="00022596" w:rsidP="00B36980">
      <w:pPr>
        <w:spacing w:after="0" w:line="240" w:lineRule="auto"/>
        <w:ind w:left="360"/>
      </w:pPr>
    </w:p>
    <w:p w14:paraId="1B10982D" w14:textId="15F3A1F3" w:rsidR="00B36980" w:rsidRDefault="00B36980" w:rsidP="008D7077">
      <w:pPr>
        <w:pStyle w:val="Akapitzlist"/>
        <w:numPr>
          <w:ilvl w:val="0"/>
          <w:numId w:val="22"/>
        </w:numPr>
        <w:spacing w:after="0" w:line="240" w:lineRule="auto"/>
      </w:pPr>
      <w:r>
        <w:t>Zestawienie dokumentów księgowych:</w:t>
      </w:r>
    </w:p>
    <w:tbl>
      <w:tblPr>
        <w:tblStyle w:val="Tabela-Siatka"/>
        <w:tblW w:w="9042" w:type="dxa"/>
        <w:tblLook w:val="04A0" w:firstRow="1" w:lastRow="0" w:firstColumn="1" w:lastColumn="0" w:noHBand="0" w:noVBand="1"/>
      </w:tblPr>
      <w:tblGrid>
        <w:gridCol w:w="505"/>
        <w:gridCol w:w="1295"/>
        <w:gridCol w:w="1295"/>
        <w:gridCol w:w="1065"/>
        <w:gridCol w:w="1353"/>
        <w:gridCol w:w="1007"/>
        <w:gridCol w:w="1007"/>
        <w:gridCol w:w="1515"/>
      </w:tblGrid>
      <w:tr w:rsidR="00D970A5" w14:paraId="38F715C8" w14:textId="77777777" w:rsidTr="00D970A5">
        <w:trPr>
          <w:trHeight w:val="1379"/>
        </w:trPr>
        <w:tc>
          <w:tcPr>
            <w:tcW w:w="505" w:type="dxa"/>
          </w:tcPr>
          <w:p w14:paraId="483F01D4" w14:textId="67BB9D5D" w:rsidR="00D970A5" w:rsidRPr="00E5585D" w:rsidRDefault="00D970A5" w:rsidP="00DB1609">
            <w:pPr>
              <w:jc w:val="center"/>
              <w:rPr>
                <w:sz w:val="20"/>
                <w:szCs w:val="20"/>
              </w:rPr>
            </w:pPr>
            <w:r w:rsidRPr="00E5585D">
              <w:rPr>
                <w:sz w:val="20"/>
                <w:szCs w:val="20"/>
              </w:rPr>
              <w:t>Lp.</w:t>
            </w:r>
          </w:p>
        </w:tc>
        <w:tc>
          <w:tcPr>
            <w:tcW w:w="1295" w:type="dxa"/>
          </w:tcPr>
          <w:p w14:paraId="43D9C6E7" w14:textId="1A411844" w:rsidR="00D970A5" w:rsidRPr="00E5585D" w:rsidRDefault="00D970A5" w:rsidP="00DB1609">
            <w:pPr>
              <w:jc w:val="center"/>
              <w:rPr>
                <w:sz w:val="20"/>
                <w:szCs w:val="20"/>
              </w:rPr>
            </w:pPr>
            <w:r w:rsidRPr="00E5585D">
              <w:rPr>
                <w:sz w:val="20"/>
                <w:szCs w:val="20"/>
              </w:rPr>
              <w:t>Nazwa wystawcy dokumentu księgowego</w:t>
            </w:r>
          </w:p>
        </w:tc>
        <w:tc>
          <w:tcPr>
            <w:tcW w:w="1295" w:type="dxa"/>
          </w:tcPr>
          <w:p w14:paraId="3436000D" w14:textId="219261A6" w:rsidR="00D970A5" w:rsidRPr="00E5585D" w:rsidRDefault="00D970A5" w:rsidP="00DB1609">
            <w:pPr>
              <w:jc w:val="center"/>
              <w:rPr>
                <w:sz w:val="20"/>
                <w:szCs w:val="20"/>
              </w:rPr>
            </w:pPr>
            <w:r w:rsidRPr="00E5585D">
              <w:rPr>
                <w:sz w:val="20"/>
                <w:szCs w:val="20"/>
              </w:rPr>
              <w:t>Nazwa i numer dokumentu księgowego</w:t>
            </w:r>
          </w:p>
        </w:tc>
        <w:tc>
          <w:tcPr>
            <w:tcW w:w="1065" w:type="dxa"/>
          </w:tcPr>
          <w:p w14:paraId="16ACCAFE" w14:textId="24E78830" w:rsidR="00D970A5" w:rsidRPr="00E5585D" w:rsidRDefault="00D970A5" w:rsidP="00DB1609">
            <w:pPr>
              <w:jc w:val="center"/>
              <w:rPr>
                <w:sz w:val="20"/>
                <w:szCs w:val="20"/>
              </w:rPr>
            </w:pPr>
            <w:r w:rsidRPr="00E5585D">
              <w:rPr>
                <w:sz w:val="20"/>
                <w:szCs w:val="20"/>
              </w:rPr>
              <w:t>Numer pozycji kalkulacji kosztów prac</w:t>
            </w:r>
          </w:p>
        </w:tc>
        <w:tc>
          <w:tcPr>
            <w:tcW w:w="1353" w:type="dxa"/>
          </w:tcPr>
          <w:p w14:paraId="7DF424B2" w14:textId="6CBC7773" w:rsidR="00D970A5" w:rsidRPr="00E5585D" w:rsidRDefault="00D970A5" w:rsidP="00DB1609">
            <w:pPr>
              <w:jc w:val="center"/>
              <w:rPr>
                <w:sz w:val="20"/>
                <w:szCs w:val="20"/>
              </w:rPr>
            </w:pPr>
            <w:r w:rsidRPr="00E5585D">
              <w:rPr>
                <w:sz w:val="20"/>
                <w:szCs w:val="20"/>
              </w:rPr>
              <w:t>Data wystawienia dokumentu księgowego</w:t>
            </w:r>
          </w:p>
        </w:tc>
        <w:tc>
          <w:tcPr>
            <w:tcW w:w="1007" w:type="dxa"/>
          </w:tcPr>
          <w:p w14:paraId="1A30CA3C" w14:textId="153F6C45" w:rsidR="00D970A5" w:rsidRPr="00E5585D" w:rsidRDefault="00D970A5" w:rsidP="00DB1609">
            <w:pPr>
              <w:jc w:val="center"/>
              <w:rPr>
                <w:sz w:val="20"/>
                <w:szCs w:val="20"/>
              </w:rPr>
            </w:pPr>
            <w:r w:rsidRPr="00E5585D">
              <w:rPr>
                <w:sz w:val="20"/>
                <w:szCs w:val="20"/>
              </w:rPr>
              <w:t>Nazwa wydatku</w:t>
            </w:r>
          </w:p>
        </w:tc>
        <w:tc>
          <w:tcPr>
            <w:tcW w:w="1007" w:type="dxa"/>
          </w:tcPr>
          <w:p w14:paraId="6B0B9948" w14:textId="529ED982" w:rsidR="00D970A5" w:rsidRPr="00E5585D" w:rsidRDefault="00D970A5" w:rsidP="00DB1609">
            <w:pPr>
              <w:jc w:val="center"/>
              <w:rPr>
                <w:sz w:val="20"/>
                <w:szCs w:val="20"/>
              </w:rPr>
            </w:pPr>
            <w:r w:rsidRPr="00E5585D">
              <w:rPr>
                <w:sz w:val="20"/>
                <w:szCs w:val="20"/>
              </w:rPr>
              <w:t>Kwota wydatku (zł)</w:t>
            </w:r>
          </w:p>
        </w:tc>
        <w:tc>
          <w:tcPr>
            <w:tcW w:w="1515" w:type="dxa"/>
          </w:tcPr>
          <w:p w14:paraId="37043F24" w14:textId="330B20ED" w:rsidR="00D970A5" w:rsidRPr="00E5585D" w:rsidRDefault="00D970A5" w:rsidP="00DB1609">
            <w:pPr>
              <w:jc w:val="center"/>
              <w:rPr>
                <w:sz w:val="20"/>
                <w:szCs w:val="20"/>
              </w:rPr>
            </w:pPr>
            <w:r w:rsidRPr="00E5585D">
              <w:rPr>
                <w:sz w:val="20"/>
                <w:szCs w:val="20"/>
              </w:rPr>
              <w:t>W tym ze środków pochodzących z dotacji (zł)</w:t>
            </w:r>
          </w:p>
        </w:tc>
      </w:tr>
      <w:tr w:rsidR="00D970A5" w14:paraId="6C4B9F26" w14:textId="77777777" w:rsidTr="00D970A5">
        <w:trPr>
          <w:trHeight w:val="83"/>
        </w:trPr>
        <w:tc>
          <w:tcPr>
            <w:tcW w:w="505" w:type="dxa"/>
          </w:tcPr>
          <w:p w14:paraId="7A0B5AFE" w14:textId="2332C6F7" w:rsidR="00D970A5" w:rsidRPr="000B1A1B" w:rsidRDefault="00D970A5" w:rsidP="00DB1609">
            <w:pPr>
              <w:rPr>
                <w:sz w:val="20"/>
                <w:szCs w:val="20"/>
              </w:rPr>
            </w:pPr>
            <w:r w:rsidRPr="000B1A1B">
              <w:rPr>
                <w:sz w:val="20"/>
                <w:szCs w:val="20"/>
              </w:rPr>
              <w:t>1.</w:t>
            </w:r>
          </w:p>
        </w:tc>
        <w:tc>
          <w:tcPr>
            <w:tcW w:w="1295" w:type="dxa"/>
          </w:tcPr>
          <w:p w14:paraId="4F4AC8FE" w14:textId="77777777" w:rsidR="00D970A5" w:rsidRPr="000B1A1B" w:rsidRDefault="00D970A5" w:rsidP="00DB1609">
            <w:pPr>
              <w:rPr>
                <w:sz w:val="20"/>
                <w:szCs w:val="20"/>
              </w:rPr>
            </w:pPr>
          </w:p>
        </w:tc>
        <w:tc>
          <w:tcPr>
            <w:tcW w:w="1295" w:type="dxa"/>
          </w:tcPr>
          <w:p w14:paraId="20AEAB1A" w14:textId="5AD1DBEF" w:rsidR="00D970A5" w:rsidRPr="000B1A1B" w:rsidRDefault="00D970A5" w:rsidP="00DB1609">
            <w:pPr>
              <w:rPr>
                <w:sz w:val="20"/>
                <w:szCs w:val="20"/>
              </w:rPr>
            </w:pPr>
          </w:p>
        </w:tc>
        <w:tc>
          <w:tcPr>
            <w:tcW w:w="1065" w:type="dxa"/>
          </w:tcPr>
          <w:p w14:paraId="67E6BC6A" w14:textId="47033837" w:rsidR="00D970A5" w:rsidRPr="000B1A1B" w:rsidRDefault="00D970A5" w:rsidP="00DB1609">
            <w:pPr>
              <w:rPr>
                <w:sz w:val="20"/>
                <w:szCs w:val="20"/>
              </w:rPr>
            </w:pPr>
          </w:p>
        </w:tc>
        <w:tc>
          <w:tcPr>
            <w:tcW w:w="1353" w:type="dxa"/>
          </w:tcPr>
          <w:p w14:paraId="19D722A6" w14:textId="77777777" w:rsidR="00D970A5" w:rsidRPr="000B1A1B" w:rsidRDefault="00D970A5" w:rsidP="00DB1609">
            <w:pPr>
              <w:rPr>
                <w:sz w:val="20"/>
                <w:szCs w:val="20"/>
              </w:rPr>
            </w:pPr>
          </w:p>
        </w:tc>
        <w:tc>
          <w:tcPr>
            <w:tcW w:w="1007" w:type="dxa"/>
          </w:tcPr>
          <w:p w14:paraId="6D59029C" w14:textId="77777777" w:rsidR="00D970A5" w:rsidRPr="000B1A1B" w:rsidRDefault="00D970A5" w:rsidP="00DB1609">
            <w:pPr>
              <w:rPr>
                <w:sz w:val="20"/>
                <w:szCs w:val="20"/>
              </w:rPr>
            </w:pPr>
          </w:p>
        </w:tc>
        <w:tc>
          <w:tcPr>
            <w:tcW w:w="1007" w:type="dxa"/>
          </w:tcPr>
          <w:p w14:paraId="636538E0" w14:textId="77777777" w:rsidR="00D970A5" w:rsidRPr="000B1A1B" w:rsidRDefault="00D970A5" w:rsidP="00DB1609">
            <w:pPr>
              <w:rPr>
                <w:sz w:val="20"/>
                <w:szCs w:val="20"/>
              </w:rPr>
            </w:pPr>
          </w:p>
        </w:tc>
        <w:tc>
          <w:tcPr>
            <w:tcW w:w="1515" w:type="dxa"/>
          </w:tcPr>
          <w:p w14:paraId="3D43C78F" w14:textId="77777777" w:rsidR="00D970A5" w:rsidRPr="000B1A1B" w:rsidRDefault="00D970A5" w:rsidP="00DB1609">
            <w:pPr>
              <w:rPr>
                <w:sz w:val="20"/>
                <w:szCs w:val="20"/>
              </w:rPr>
            </w:pPr>
          </w:p>
        </w:tc>
      </w:tr>
      <w:tr w:rsidR="00D970A5" w14:paraId="6E606171" w14:textId="77777777" w:rsidTr="00D970A5">
        <w:trPr>
          <w:trHeight w:val="83"/>
        </w:trPr>
        <w:tc>
          <w:tcPr>
            <w:tcW w:w="505" w:type="dxa"/>
          </w:tcPr>
          <w:p w14:paraId="2C256BB8" w14:textId="3A1408FE" w:rsidR="00D970A5" w:rsidRPr="000B1A1B" w:rsidRDefault="00D970A5" w:rsidP="00DB1609">
            <w:pPr>
              <w:rPr>
                <w:sz w:val="20"/>
                <w:szCs w:val="20"/>
              </w:rPr>
            </w:pPr>
            <w:r w:rsidRPr="000B1A1B">
              <w:rPr>
                <w:sz w:val="20"/>
                <w:szCs w:val="20"/>
              </w:rPr>
              <w:t>2.</w:t>
            </w:r>
          </w:p>
        </w:tc>
        <w:tc>
          <w:tcPr>
            <w:tcW w:w="1295" w:type="dxa"/>
          </w:tcPr>
          <w:p w14:paraId="3A0A3B73" w14:textId="77777777" w:rsidR="00D970A5" w:rsidRPr="000B1A1B" w:rsidRDefault="00D970A5" w:rsidP="00DB1609">
            <w:pPr>
              <w:rPr>
                <w:sz w:val="20"/>
                <w:szCs w:val="20"/>
              </w:rPr>
            </w:pPr>
          </w:p>
        </w:tc>
        <w:tc>
          <w:tcPr>
            <w:tcW w:w="1295" w:type="dxa"/>
          </w:tcPr>
          <w:p w14:paraId="32A22F83" w14:textId="5BCB2F28" w:rsidR="00D970A5" w:rsidRPr="000B1A1B" w:rsidRDefault="00D970A5" w:rsidP="00DB1609">
            <w:pPr>
              <w:rPr>
                <w:sz w:val="20"/>
                <w:szCs w:val="20"/>
              </w:rPr>
            </w:pPr>
          </w:p>
        </w:tc>
        <w:tc>
          <w:tcPr>
            <w:tcW w:w="1065" w:type="dxa"/>
          </w:tcPr>
          <w:p w14:paraId="13057AE0" w14:textId="7AEB364E" w:rsidR="00D970A5" w:rsidRPr="000B1A1B" w:rsidRDefault="00D970A5" w:rsidP="00DB1609">
            <w:pPr>
              <w:rPr>
                <w:sz w:val="20"/>
                <w:szCs w:val="20"/>
              </w:rPr>
            </w:pPr>
          </w:p>
        </w:tc>
        <w:tc>
          <w:tcPr>
            <w:tcW w:w="1353" w:type="dxa"/>
          </w:tcPr>
          <w:p w14:paraId="5447A563" w14:textId="77777777" w:rsidR="00D970A5" w:rsidRPr="000B1A1B" w:rsidRDefault="00D970A5" w:rsidP="00DB1609">
            <w:pPr>
              <w:rPr>
                <w:sz w:val="20"/>
                <w:szCs w:val="20"/>
              </w:rPr>
            </w:pPr>
          </w:p>
        </w:tc>
        <w:tc>
          <w:tcPr>
            <w:tcW w:w="1007" w:type="dxa"/>
          </w:tcPr>
          <w:p w14:paraId="5BA0A1C7" w14:textId="77777777" w:rsidR="00D970A5" w:rsidRPr="000B1A1B" w:rsidRDefault="00D970A5" w:rsidP="00DB1609">
            <w:pPr>
              <w:rPr>
                <w:sz w:val="20"/>
                <w:szCs w:val="20"/>
              </w:rPr>
            </w:pPr>
          </w:p>
        </w:tc>
        <w:tc>
          <w:tcPr>
            <w:tcW w:w="1007" w:type="dxa"/>
          </w:tcPr>
          <w:p w14:paraId="7A9B6242" w14:textId="77777777" w:rsidR="00D970A5" w:rsidRPr="000B1A1B" w:rsidRDefault="00D970A5" w:rsidP="00DB1609">
            <w:pPr>
              <w:rPr>
                <w:sz w:val="20"/>
                <w:szCs w:val="20"/>
              </w:rPr>
            </w:pPr>
          </w:p>
        </w:tc>
        <w:tc>
          <w:tcPr>
            <w:tcW w:w="1515" w:type="dxa"/>
          </w:tcPr>
          <w:p w14:paraId="361568C0" w14:textId="77777777" w:rsidR="00D970A5" w:rsidRPr="000B1A1B" w:rsidRDefault="00D970A5" w:rsidP="00DB1609">
            <w:pPr>
              <w:rPr>
                <w:sz w:val="20"/>
                <w:szCs w:val="20"/>
              </w:rPr>
            </w:pPr>
          </w:p>
        </w:tc>
      </w:tr>
      <w:tr w:rsidR="00D970A5" w14:paraId="2932AA18" w14:textId="77777777" w:rsidTr="00D970A5">
        <w:trPr>
          <w:trHeight w:val="87"/>
        </w:trPr>
        <w:tc>
          <w:tcPr>
            <w:tcW w:w="505" w:type="dxa"/>
          </w:tcPr>
          <w:p w14:paraId="02872823" w14:textId="6311A0B1" w:rsidR="00D970A5" w:rsidRPr="000B1A1B" w:rsidRDefault="00D970A5" w:rsidP="00DB1609">
            <w:pPr>
              <w:rPr>
                <w:sz w:val="20"/>
                <w:szCs w:val="20"/>
              </w:rPr>
            </w:pPr>
            <w:r w:rsidRPr="000B1A1B">
              <w:rPr>
                <w:sz w:val="20"/>
                <w:szCs w:val="20"/>
              </w:rPr>
              <w:t>3.</w:t>
            </w:r>
          </w:p>
        </w:tc>
        <w:tc>
          <w:tcPr>
            <w:tcW w:w="1295" w:type="dxa"/>
          </w:tcPr>
          <w:p w14:paraId="10CD49D1" w14:textId="77777777" w:rsidR="00D970A5" w:rsidRPr="000B1A1B" w:rsidRDefault="00D970A5" w:rsidP="00DB1609">
            <w:pPr>
              <w:rPr>
                <w:sz w:val="20"/>
                <w:szCs w:val="20"/>
              </w:rPr>
            </w:pPr>
          </w:p>
        </w:tc>
        <w:tc>
          <w:tcPr>
            <w:tcW w:w="1295" w:type="dxa"/>
          </w:tcPr>
          <w:p w14:paraId="161B7267" w14:textId="6297892C" w:rsidR="00D970A5" w:rsidRPr="000B1A1B" w:rsidRDefault="00D970A5" w:rsidP="00DB1609">
            <w:pPr>
              <w:rPr>
                <w:sz w:val="20"/>
                <w:szCs w:val="20"/>
              </w:rPr>
            </w:pPr>
          </w:p>
        </w:tc>
        <w:tc>
          <w:tcPr>
            <w:tcW w:w="1065" w:type="dxa"/>
          </w:tcPr>
          <w:p w14:paraId="360088ED" w14:textId="1104130A" w:rsidR="00D970A5" w:rsidRPr="000B1A1B" w:rsidRDefault="00D970A5" w:rsidP="00DB1609">
            <w:pPr>
              <w:rPr>
                <w:sz w:val="20"/>
                <w:szCs w:val="20"/>
              </w:rPr>
            </w:pPr>
          </w:p>
        </w:tc>
        <w:tc>
          <w:tcPr>
            <w:tcW w:w="1353" w:type="dxa"/>
          </w:tcPr>
          <w:p w14:paraId="4D91BCB8" w14:textId="77777777" w:rsidR="00D970A5" w:rsidRPr="000B1A1B" w:rsidRDefault="00D970A5" w:rsidP="00DB1609">
            <w:pPr>
              <w:rPr>
                <w:sz w:val="20"/>
                <w:szCs w:val="20"/>
              </w:rPr>
            </w:pPr>
          </w:p>
        </w:tc>
        <w:tc>
          <w:tcPr>
            <w:tcW w:w="1007" w:type="dxa"/>
          </w:tcPr>
          <w:p w14:paraId="6B01C9C4" w14:textId="77777777" w:rsidR="00D970A5" w:rsidRPr="000B1A1B" w:rsidRDefault="00D970A5" w:rsidP="00DB1609">
            <w:pPr>
              <w:rPr>
                <w:sz w:val="20"/>
                <w:szCs w:val="20"/>
              </w:rPr>
            </w:pPr>
          </w:p>
        </w:tc>
        <w:tc>
          <w:tcPr>
            <w:tcW w:w="1007" w:type="dxa"/>
          </w:tcPr>
          <w:p w14:paraId="21B8BCFE" w14:textId="77777777" w:rsidR="00D970A5" w:rsidRPr="000B1A1B" w:rsidRDefault="00D970A5" w:rsidP="00DB1609">
            <w:pPr>
              <w:rPr>
                <w:sz w:val="20"/>
                <w:szCs w:val="20"/>
              </w:rPr>
            </w:pPr>
          </w:p>
        </w:tc>
        <w:tc>
          <w:tcPr>
            <w:tcW w:w="1515" w:type="dxa"/>
          </w:tcPr>
          <w:p w14:paraId="4737227B" w14:textId="77777777" w:rsidR="00D970A5" w:rsidRPr="000B1A1B" w:rsidRDefault="00D970A5" w:rsidP="00DB1609">
            <w:pPr>
              <w:rPr>
                <w:sz w:val="20"/>
                <w:szCs w:val="20"/>
              </w:rPr>
            </w:pPr>
          </w:p>
        </w:tc>
      </w:tr>
    </w:tbl>
    <w:p w14:paraId="314BB66A" w14:textId="77777777" w:rsidR="008D7077" w:rsidRDefault="008D7077" w:rsidP="008D7077">
      <w:pPr>
        <w:spacing w:after="0" w:line="240" w:lineRule="auto"/>
      </w:pPr>
    </w:p>
    <w:p w14:paraId="442B24E5" w14:textId="77777777" w:rsidR="008B197F" w:rsidRDefault="008B197F" w:rsidP="000B1A1B">
      <w:pPr>
        <w:spacing w:after="0" w:line="240" w:lineRule="auto"/>
        <w:rPr>
          <w:b/>
          <w:bCs/>
        </w:rPr>
      </w:pPr>
    </w:p>
    <w:p w14:paraId="39338E7D" w14:textId="77777777" w:rsidR="008B197F" w:rsidRDefault="008B197F" w:rsidP="000B1A1B">
      <w:pPr>
        <w:spacing w:after="0" w:line="240" w:lineRule="auto"/>
        <w:rPr>
          <w:b/>
          <w:bCs/>
        </w:rPr>
      </w:pPr>
    </w:p>
    <w:p w14:paraId="11D87E19" w14:textId="77777777" w:rsidR="008B197F" w:rsidRDefault="008B197F" w:rsidP="000B1A1B">
      <w:pPr>
        <w:spacing w:after="0" w:line="240" w:lineRule="auto"/>
        <w:rPr>
          <w:b/>
          <w:bCs/>
        </w:rPr>
      </w:pPr>
    </w:p>
    <w:p w14:paraId="3A05E343" w14:textId="77777777" w:rsidR="008B197F" w:rsidRDefault="008B197F" w:rsidP="000B1A1B">
      <w:pPr>
        <w:spacing w:after="0" w:line="240" w:lineRule="auto"/>
        <w:rPr>
          <w:b/>
          <w:bCs/>
        </w:rPr>
      </w:pPr>
    </w:p>
    <w:p w14:paraId="1A78DC26" w14:textId="77777777" w:rsidR="008B197F" w:rsidRDefault="008B197F" w:rsidP="000B1A1B">
      <w:pPr>
        <w:spacing w:after="0" w:line="240" w:lineRule="auto"/>
        <w:rPr>
          <w:b/>
          <w:bCs/>
        </w:rPr>
      </w:pPr>
    </w:p>
    <w:p w14:paraId="5279CFD0" w14:textId="77777777" w:rsidR="008B197F" w:rsidRDefault="008B197F" w:rsidP="000B1A1B">
      <w:pPr>
        <w:spacing w:after="0" w:line="240" w:lineRule="auto"/>
        <w:rPr>
          <w:b/>
          <w:bCs/>
        </w:rPr>
      </w:pPr>
    </w:p>
    <w:p w14:paraId="2218270F" w14:textId="77777777" w:rsidR="008B197F" w:rsidRDefault="008B197F" w:rsidP="000B1A1B">
      <w:pPr>
        <w:spacing w:after="0" w:line="240" w:lineRule="auto"/>
        <w:rPr>
          <w:b/>
          <w:bCs/>
        </w:rPr>
      </w:pPr>
    </w:p>
    <w:p w14:paraId="054DBA00" w14:textId="7F0381E8" w:rsidR="000B1A1B" w:rsidRPr="000B3EB2" w:rsidRDefault="008B197F" w:rsidP="000B1A1B">
      <w:pPr>
        <w:spacing w:after="0" w:line="240" w:lineRule="auto"/>
        <w:rPr>
          <w:b/>
          <w:bCs/>
          <w:color w:val="FFFFFF" w:themeColor="background1"/>
        </w:rPr>
      </w:pPr>
      <w:r w:rsidRPr="008B197F">
        <w:t>* Niepotrzebne skreślić</w:t>
      </w:r>
      <w:r w:rsidR="00D410E3">
        <w:rPr>
          <w:b/>
          <w:bCs/>
        </w:rPr>
        <w:br w:type="column"/>
      </w:r>
      <w:r w:rsidR="000B1A1B" w:rsidRPr="00D1183D">
        <w:rPr>
          <w:b/>
          <w:bCs/>
        </w:rPr>
        <w:lastRenderedPageBreak/>
        <w:t>Cześć III. Dodatkowe informacje</w:t>
      </w:r>
    </w:p>
    <w:p w14:paraId="1D60ED43" w14:textId="2C1F762A" w:rsidR="000B1A1B" w:rsidRDefault="000B1A1B" w:rsidP="000B1A1B">
      <w:pPr>
        <w:spacing w:after="0" w:line="240" w:lineRule="auto"/>
      </w:pPr>
      <w: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14:paraId="4B2CC308" w14:textId="4FA4EE10" w:rsidR="0078434B" w:rsidRDefault="00B36980" w:rsidP="000B1A1B">
      <w:pPr>
        <w:spacing w:after="0" w:line="240" w:lineRule="auto"/>
      </w:pPr>
      <w:r>
        <w:tab/>
      </w:r>
      <w:r>
        <w:tab/>
      </w:r>
      <w:r>
        <w:tab/>
      </w:r>
      <w:r>
        <w:tab/>
      </w:r>
      <w:r>
        <w:tab/>
      </w:r>
    </w:p>
    <w:p w14:paraId="6AAC93F1" w14:textId="6C9BCE7B" w:rsidR="0078434B" w:rsidRDefault="0078434B" w:rsidP="0078434B">
      <w:pPr>
        <w:spacing w:after="0" w:line="240" w:lineRule="auto"/>
        <w:jc w:val="both"/>
      </w:pPr>
    </w:p>
    <w:p w14:paraId="304D38E6" w14:textId="74AAB149" w:rsidR="0078434B" w:rsidRPr="000B1A1B" w:rsidRDefault="000B1A1B" w:rsidP="000B1A1B">
      <w:pPr>
        <w:spacing w:after="0" w:line="240" w:lineRule="auto"/>
        <w:jc w:val="both"/>
        <w:rPr>
          <w:b/>
          <w:bCs/>
        </w:rPr>
      </w:pPr>
      <w:r w:rsidRPr="000B1A1B">
        <w:rPr>
          <w:b/>
          <w:bCs/>
        </w:rPr>
        <w:t xml:space="preserve">Obowiązkowe załączniki </w:t>
      </w:r>
      <w:r w:rsidR="0078434B" w:rsidRPr="000B1A1B">
        <w:rPr>
          <w:b/>
          <w:bCs/>
        </w:rPr>
        <w:t>do sprawozdania:</w:t>
      </w:r>
    </w:p>
    <w:tbl>
      <w:tblPr>
        <w:tblW w:w="9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96"/>
        <w:gridCol w:w="6804"/>
        <w:gridCol w:w="1950"/>
      </w:tblGrid>
      <w:tr w:rsidR="000B1A1B" w:rsidRPr="000B1A1B" w14:paraId="6B074276" w14:textId="77777777" w:rsidTr="00F23D6C">
        <w:tc>
          <w:tcPr>
            <w:tcW w:w="496" w:type="dxa"/>
            <w:vAlign w:val="center"/>
          </w:tcPr>
          <w:p w14:paraId="64DE0779" w14:textId="77777777" w:rsidR="000B1A1B" w:rsidRPr="000B1A1B" w:rsidRDefault="000B1A1B" w:rsidP="000B1A1B">
            <w:pPr>
              <w:spacing w:after="0" w:line="240" w:lineRule="auto"/>
              <w:jc w:val="center"/>
            </w:pPr>
            <w:r w:rsidRPr="000B1A1B">
              <w:t>Lp.</w:t>
            </w:r>
          </w:p>
        </w:tc>
        <w:tc>
          <w:tcPr>
            <w:tcW w:w="6804" w:type="dxa"/>
            <w:vAlign w:val="center"/>
          </w:tcPr>
          <w:p w14:paraId="34D19D20" w14:textId="77777777" w:rsidR="000B1A1B" w:rsidRPr="000B1A1B" w:rsidRDefault="000B1A1B" w:rsidP="000B1A1B">
            <w:pPr>
              <w:spacing w:after="0" w:line="240" w:lineRule="auto"/>
              <w:jc w:val="center"/>
            </w:pPr>
            <w:r w:rsidRPr="000B1A1B">
              <w:t>Rodzaj załącznika</w:t>
            </w:r>
          </w:p>
        </w:tc>
        <w:tc>
          <w:tcPr>
            <w:tcW w:w="1950" w:type="dxa"/>
            <w:vAlign w:val="center"/>
          </w:tcPr>
          <w:p w14:paraId="6885AB3D" w14:textId="1DEC9E85" w:rsidR="000B1A1B" w:rsidRPr="000B1A1B" w:rsidRDefault="000B1A1B" w:rsidP="000B1A1B">
            <w:pPr>
              <w:spacing w:after="0" w:line="240" w:lineRule="auto"/>
              <w:jc w:val="center"/>
            </w:pPr>
            <w:r w:rsidRPr="000B1A1B">
              <w:t xml:space="preserve">Potwierdzenie </w:t>
            </w:r>
            <w:r w:rsidRPr="00E5585D">
              <w:t>złożenia</w:t>
            </w:r>
          </w:p>
        </w:tc>
      </w:tr>
      <w:tr w:rsidR="000B1A1B" w:rsidRPr="000B1A1B" w14:paraId="4C7F73FA" w14:textId="77777777" w:rsidTr="00F23D6C">
        <w:tc>
          <w:tcPr>
            <w:tcW w:w="496" w:type="dxa"/>
          </w:tcPr>
          <w:p w14:paraId="108D9A03" w14:textId="77777777" w:rsidR="000B1A1B" w:rsidRPr="000B1A1B" w:rsidRDefault="000B1A1B" w:rsidP="000B1A1B">
            <w:pPr>
              <w:spacing w:after="0" w:line="240" w:lineRule="auto"/>
              <w:jc w:val="both"/>
            </w:pPr>
            <w:r w:rsidRPr="000B1A1B">
              <w:t>1.</w:t>
            </w:r>
          </w:p>
        </w:tc>
        <w:tc>
          <w:tcPr>
            <w:tcW w:w="6804" w:type="dxa"/>
            <w:vAlign w:val="center"/>
          </w:tcPr>
          <w:p w14:paraId="235A235B" w14:textId="4F69F279" w:rsidR="000B1A1B" w:rsidRPr="000B1A1B" w:rsidRDefault="00EE4782" w:rsidP="000B1A1B">
            <w:pPr>
              <w:spacing w:after="0" w:line="240" w:lineRule="auto"/>
              <w:jc w:val="both"/>
            </w:pPr>
            <w:r>
              <w:t>K</w:t>
            </w:r>
            <w:r w:rsidR="000B1A1B" w:rsidRPr="000B1A1B">
              <w:t xml:space="preserve">serokopia </w:t>
            </w:r>
            <w:r w:rsidR="000B1A1B" w:rsidRPr="000B1A1B">
              <w:rPr>
                <w:b/>
              </w:rPr>
              <w:t>protokołu odbioru</w:t>
            </w:r>
            <w:r w:rsidR="0051731A">
              <w:rPr>
                <w:b/>
              </w:rPr>
              <w:t xml:space="preserve"> </w:t>
            </w:r>
            <w:r w:rsidR="00392776">
              <w:t>p</w:t>
            </w:r>
            <w:r w:rsidRPr="000B1A1B">
              <w:t xml:space="preserve">oświadczona przez </w:t>
            </w:r>
            <w:r w:rsidR="00944C3B">
              <w:t>B</w:t>
            </w:r>
            <w:r w:rsidRPr="000B1A1B">
              <w:t>eneficjenta za zgodność z oryginałem</w:t>
            </w:r>
          </w:p>
        </w:tc>
        <w:tc>
          <w:tcPr>
            <w:tcW w:w="1950" w:type="dxa"/>
            <w:vAlign w:val="center"/>
          </w:tcPr>
          <w:p w14:paraId="540B31B9" w14:textId="4FBC0414" w:rsidR="000B1A1B" w:rsidRPr="000B1A1B" w:rsidRDefault="000B1A1B" w:rsidP="00091766">
            <w:pPr>
              <w:spacing w:after="0" w:line="240" w:lineRule="auto"/>
              <w:jc w:val="center"/>
            </w:pPr>
            <w:r w:rsidRPr="000B1A1B">
              <w:t>tak / ni</w:t>
            </w:r>
            <w:r w:rsidR="00FF1822">
              <w:t>e*</w:t>
            </w:r>
          </w:p>
        </w:tc>
      </w:tr>
      <w:tr w:rsidR="000B1A1B" w:rsidRPr="000B1A1B" w14:paraId="5E9654A5" w14:textId="77777777" w:rsidTr="00F23D6C">
        <w:trPr>
          <w:trHeight w:val="1271"/>
        </w:trPr>
        <w:tc>
          <w:tcPr>
            <w:tcW w:w="496" w:type="dxa"/>
          </w:tcPr>
          <w:p w14:paraId="50911BA1" w14:textId="77777777" w:rsidR="000B1A1B" w:rsidRPr="000B1A1B" w:rsidRDefault="000B1A1B" w:rsidP="000B1A1B">
            <w:pPr>
              <w:spacing w:after="0" w:line="240" w:lineRule="auto"/>
              <w:jc w:val="both"/>
            </w:pPr>
            <w:r w:rsidRPr="000B1A1B">
              <w:t>2.</w:t>
            </w:r>
          </w:p>
        </w:tc>
        <w:tc>
          <w:tcPr>
            <w:tcW w:w="6804" w:type="dxa"/>
          </w:tcPr>
          <w:p w14:paraId="69DDD936" w14:textId="5D2178D3" w:rsidR="000B1A1B" w:rsidRPr="000B1A1B" w:rsidRDefault="0051731A" w:rsidP="000B1A1B">
            <w:pPr>
              <w:spacing w:after="0" w:line="240" w:lineRule="auto"/>
              <w:jc w:val="both"/>
            </w:pPr>
            <w:r>
              <w:t xml:space="preserve">Oryginały </w:t>
            </w:r>
            <w:r w:rsidR="000B1A1B" w:rsidRPr="000B1A1B">
              <w:t xml:space="preserve">prawidłowo opisanych </w:t>
            </w:r>
            <w:r w:rsidR="0034632D">
              <w:rPr>
                <w:b/>
              </w:rPr>
              <w:t xml:space="preserve">faktur </w:t>
            </w:r>
            <w:r>
              <w:rPr>
                <w:b/>
              </w:rPr>
              <w:t xml:space="preserve">lub rachunków i innych dokumentów księgowych potwierdzających </w:t>
            </w:r>
            <w:r w:rsidR="000B1A1B" w:rsidRPr="000B1A1B">
              <w:t xml:space="preserve">poniesione </w:t>
            </w:r>
            <w:r>
              <w:t xml:space="preserve">wydatki </w:t>
            </w:r>
            <w:r w:rsidR="000B1A1B" w:rsidRPr="000B1A1B">
              <w:t xml:space="preserve"> zawierających informację </w:t>
            </w:r>
            <w:r w:rsidR="000B1A1B" w:rsidRPr="000B1A1B">
              <w:rPr>
                <w:b/>
              </w:rPr>
              <w:t xml:space="preserve">w jakiej części (kwotowo) dana należność </w:t>
            </w:r>
            <w:r w:rsidR="0034632D">
              <w:rPr>
                <w:b/>
              </w:rPr>
              <w:t>zosta</w:t>
            </w:r>
            <w:r>
              <w:rPr>
                <w:b/>
              </w:rPr>
              <w:t>ni</w:t>
            </w:r>
            <w:r w:rsidR="0034632D">
              <w:rPr>
                <w:b/>
              </w:rPr>
              <w:t>e</w:t>
            </w:r>
            <w:r w:rsidR="000B1A1B" w:rsidRPr="000B1A1B">
              <w:rPr>
                <w:b/>
              </w:rPr>
              <w:t xml:space="preserve"> opłacona ze środków pochodzących z dotacji</w:t>
            </w:r>
            <w:r w:rsidR="000B1A1B" w:rsidRPr="000B1A1B">
              <w:t>, środków własnych lub innych źródeł (jeśli dotyczy)</w:t>
            </w:r>
            <w:r w:rsidR="00944C3B">
              <w:t xml:space="preserve"> wraz z potwierdzeniem dokonania zapłaty na rzecz Wykonawcy</w:t>
            </w:r>
          </w:p>
        </w:tc>
        <w:tc>
          <w:tcPr>
            <w:tcW w:w="1950" w:type="dxa"/>
            <w:vAlign w:val="center"/>
          </w:tcPr>
          <w:p w14:paraId="7EE2D1C4" w14:textId="7B5845DA" w:rsidR="000B1A1B" w:rsidRPr="000B1A1B" w:rsidRDefault="000B1A1B" w:rsidP="00091766">
            <w:pPr>
              <w:spacing w:after="0" w:line="240" w:lineRule="auto"/>
              <w:jc w:val="center"/>
            </w:pPr>
            <w:r w:rsidRPr="000B1A1B">
              <w:t>tak / nie</w:t>
            </w:r>
            <w:r w:rsidR="001D6DDD">
              <w:t>*</w:t>
            </w:r>
          </w:p>
        </w:tc>
      </w:tr>
      <w:tr w:rsidR="000B1A1B" w:rsidRPr="000B1A1B" w14:paraId="2F2F6279" w14:textId="77777777" w:rsidTr="00F23D6C">
        <w:tc>
          <w:tcPr>
            <w:tcW w:w="496" w:type="dxa"/>
          </w:tcPr>
          <w:p w14:paraId="483A354D" w14:textId="77777777" w:rsidR="000B1A1B" w:rsidRPr="000B1A1B" w:rsidRDefault="000B1A1B" w:rsidP="000B1A1B">
            <w:pPr>
              <w:spacing w:after="0" w:line="240" w:lineRule="auto"/>
              <w:jc w:val="both"/>
            </w:pPr>
            <w:r w:rsidRPr="000B1A1B">
              <w:t>3.</w:t>
            </w:r>
          </w:p>
        </w:tc>
        <w:tc>
          <w:tcPr>
            <w:tcW w:w="6804" w:type="dxa"/>
            <w:vAlign w:val="center"/>
          </w:tcPr>
          <w:p w14:paraId="7C1BB25F" w14:textId="5533AD6C" w:rsidR="000B1A1B" w:rsidRPr="000B1A1B" w:rsidRDefault="00944C3B" w:rsidP="000B1A1B">
            <w:pPr>
              <w:spacing w:after="0" w:line="240" w:lineRule="auto"/>
              <w:jc w:val="both"/>
            </w:pPr>
            <w:r>
              <w:t>K</w:t>
            </w:r>
            <w:r w:rsidR="000B1A1B" w:rsidRPr="000B1A1B">
              <w:t xml:space="preserve">serokopie </w:t>
            </w:r>
            <w:r w:rsidR="000B1A1B" w:rsidRPr="000B1A1B">
              <w:rPr>
                <w:b/>
              </w:rPr>
              <w:t xml:space="preserve">umów z </w:t>
            </w:r>
            <w:r>
              <w:rPr>
                <w:b/>
              </w:rPr>
              <w:t>W</w:t>
            </w:r>
            <w:r w:rsidR="000B1A1B" w:rsidRPr="000B1A1B">
              <w:rPr>
                <w:b/>
              </w:rPr>
              <w:t>ykonawcami prac</w:t>
            </w:r>
            <w:r w:rsidR="000B1A1B" w:rsidRPr="000B1A1B">
              <w:t xml:space="preserve"> konserwatorskich, restauratorskich robót budowlanych</w:t>
            </w:r>
            <w:r w:rsidR="00FD46D9" w:rsidRPr="000B1A1B">
              <w:t>, poświadczone przez beneficjenta za zgodność z oryginałem</w:t>
            </w:r>
          </w:p>
        </w:tc>
        <w:tc>
          <w:tcPr>
            <w:tcW w:w="1950" w:type="dxa"/>
            <w:vAlign w:val="center"/>
          </w:tcPr>
          <w:p w14:paraId="4D96D9D3" w14:textId="77777777" w:rsidR="000B1A1B" w:rsidRPr="000B1A1B" w:rsidRDefault="000B1A1B" w:rsidP="00091766">
            <w:pPr>
              <w:spacing w:after="0" w:line="240" w:lineRule="auto"/>
              <w:jc w:val="center"/>
            </w:pPr>
            <w:r w:rsidRPr="000B1A1B">
              <w:t>tak / nie*</w:t>
            </w:r>
          </w:p>
        </w:tc>
      </w:tr>
      <w:tr w:rsidR="000B1A1B" w:rsidRPr="000B1A1B" w14:paraId="2CCBD3E3" w14:textId="77777777" w:rsidTr="00F23D6C">
        <w:trPr>
          <w:trHeight w:val="793"/>
        </w:trPr>
        <w:tc>
          <w:tcPr>
            <w:tcW w:w="496" w:type="dxa"/>
          </w:tcPr>
          <w:p w14:paraId="47E1883C" w14:textId="77777777" w:rsidR="000B1A1B" w:rsidRPr="000B1A1B" w:rsidRDefault="000B1A1B" w:rsidP="000B1A1B">
            <w:pPr>
              <w:spacing w:after="0" w:line="240" w:lineRule="auto"/>
              <w:jc w:val="both"/>
            </w:pPr>
            <w:r w:rsidRPr="000B1A1B">
              <w:t>4.</w:t>
            </w:r>
          </w:p>
        </w:tc>
        <w:tc>
          <w:tcPr>
            <w:tcW w:w="6804" w:type="dxa"/>
            <w:vAlign w:val="center"/>
          </w:tcPr>
          <w:p w14:paraId="32343C31" w14:textId="3FFE63D1" w:rsidR="000B1A1B" w:rsidRPr="000B1A1B" w:rsidRDefault="000B1A1B" w:rsidP="000B1A1B">
            <w:pPr>
              <w:spacing w:after="0" w:line="240" w:lineRule="auto"/>
              <w:jc w:val="both"/>
            </w:pPr>
            <w:r w:rsidRPr="000B1A1B">
              <w:rPr>
                <w:b/>
              </w:rPr>
              <w:t>Dokumentacja fotograficzna</w:t>
            </w:r>
            <w:r w:rsidRPr="000B1A1B">
              <w:t xml:space="preserve"> przeprowadzonych prac konserwatorskich, restauratorskich lub robót budowlanych przy </w:t>
            </w:r>
            <w:r w:rsidR="00090910">
              <w:t>nieruchomości</w:t>
            </w:r>
            <w:r w:rsidRPr="000B1A1B">
              <w:t xml:space="preserve"> (co najmniej 5 kolorowych zdjęć </w:t>
            </w:r>
            <w:r>
              <w:t xml:space="preserve">przed i </w:t>
            </w:r>
            <w:r w:rsidRPr="000B1A1B">
              <w:t>po konserwacji obiektu w formie wydruku i w wersji elektronicznej, wielkość każdego zdjęcia do 1 MB).</w:t>
            </w:r>
          </w:p>
        </w:tc>
        <w:tc>
          <w:tcPr>
            <w:tcW w:w="1950" w:type="dxa"/>
            <w:vAlign w:val="center"/>
          </w:tcPr>
          <w:p w14:paraId="18F5E7D7" w14:textId="77777777" w:rsidR="000B1A1B" w:rsidRPr="000B1A1B" w:rsidRDefault="000B1A1B" w:rsidP="00091766">
            <w:pPr>
              <w:spacing w:after="0" w:line="240" w:lineRule="auto"/>
              <w:jc w:val="center"/>
            </w:pPr>
            <w:r w:rsidRPr="000B1A1B">
              <w:t>tak / nie*</w:t>
            </w:r>
          </w:p>
        </w:tc>
      </w:tr>
    </w:tbl>
    <w:p w14:paraId="53602093" w14:textId="1C93F584" w:rsidR="000B1A1B" w:rsidRDefault="000B1A1B" w:rsidP="000B1A1B">
      <w:pPr>
        <w:spacing w:after="0" w:line="240" w:lineRule="auto"/>
        <w:jc w:val="both"/>
      </w:pPr>
    </w:p>
    <w:p w14:paraId="733E8604" w14:textId="4CAB5FC1" w:rsidR="000B1A1B" w:rsidRPr="000B1A1B" w:rsidRDefault="000B1A1B" w:rsidP="000B1A1B">
      <w:pPr>
        <w:spacing w:after="0" w:line="240" w:lineRule="auto"/>
        <w:jc w:val="both"/>
        <w:rPr>
          <w:b/>
          <w:bCs/>
        </w:rPr>
      </w:pPr>
      <w:r w:rsidRPr="000B1A1B">
        <w:rPr>
          <w:b/>
          <w:bCs/>
        </w:rPr>
        <w:t>Dodatkowe załączniki</w:t>
      </w:r>
    </w:p>
    <w:tbl>
      <w:tblPr>
        <w:tblW w:w="92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96"/>
        <w:gridCol w:w="8713"/>
      </w:tblGrid>
      <w:tr w:rsidR="000B1A1B" w:rsidRPr="000B1A1B" w14:paraId="2A63D0B5" w14:textId="77777777" w:rsidTr="00F23D6C">
        <w:tc>
          <w:tcPr>
            <w:tcW w:w="496" w:type="dxa"/>
            <w:vAlign w:val="center"/>
          </w:tcPr>
          <w:p w14:paraId="78541E7F" w14:textId="77777777" w:rsidR="000B1A1B" w:rsidRPr="000B1A1B" w:rsidRDefault="000B1A1B" w:rsidP="000B1A1B">
            <w:pPr>
              <w:spacing w:after="0" w:line="240" w:lineRule="auto"/>
              <w:jc w:val="center"/>
            </w:pPr>
            <w:r w:rsidRPr="000B1A1B">
              <w:t>Lp.</w:t>
            </w:r>
          </w:p>
        </w:tc>
        <w:tc>
          <w:tcPr>
            <w:tcW w:w="8713" w:type="dxa"/>
            <w:vAlign w:val="center"/>
          </w:tcPr>
          <w:p w14:paraId="4E22DC22" w14:textId="0D0FBF08" w:rsidR="000B1A1B" w:rsidRPr="000B1A1B" w:rsidRDefault="000B1A1B" w:rsidP="000B1A1B">
            <w:pPr>
              <w:spacing w:after="0" w:line="240" w:lineRule="auto"/>
              <w:jc w:val="center"/>
            </w:pPr>
            <w:r w:rsidRPr="000B1A1B">
              <w:t>Rodzaj załącznika</w:t>
            </w:r>
            <w:r w:rsidRPr="001A60A4">
              <w:t>/Nazwa dokumentu</w:t>
            </w:r>
          </w:p>
        </w:tc>
      </w:tr>
      <w:tr w:rsidR="000B1A1B" w:rsidRPr="000B1A1B" w14:paraId="4C71760F" w14:textId="77777777" w:rsidTr="00F23D6C">
        <w:tc>
          <w:tcPr>
            <w:tcW w:w="496" w:type="dxa"/>
          </w:tcPr>
          <w:p w14:paraId="524A66C0" w14:textId="77777777" w:rsidR="000B1A1B" w:rsidRPr="000B1A1B" w:rsidRDefault="000B1A1B" w:rsidP="000B1A1B">
            <w:pPr>
              <w:spacing w:after="0" w:line="240" w:lineRule="auto"/>
              <w:jc w:val="both"/>
            </w:pPr>
            <w:r w:rsidRPr="000B1A1B">
              <w:t>1.</w:t>
            </w:r>
          </w:p>
        </w:tc>
        <w:tc>
          <w:tcPr>
            <w:tcW w:w="8713" w:type="dxa"/>
            <w:vAlign w:val="center"/>
          </w:tcPr>
          <w:p w14:paraId="0B54BA08" w14:textId="77777777" w:rsidR="000B1A1B" w:rsidRPr="000B1A1B" w:rsidRDefault="000B1A1B" w:rsidP="000B1A1B">
            <w:pPr>
              <w:spacing w:after="0" w:line="240" w:lineRule="auto"/>
              <w:jc w:val="both"/>
            </w:pPr>
          </w:p>
        </w:tc>
      </w:tr>
      <w:tr w:rsidR="000B1A1B" w:rsidRPr="000B1A1B" w14:paraId="64F96F3A" w14:textId="77777777" w:rsidTr="00F23D6C">
        <w:tc>
          <w:tcPr>
            <w:tcW w:w="496" w:type="dxa"/>
          </w:tcPr>
          <w:p w14:paraId="37CAFD49" w14:textId="77777777" w:rsidR="000B1A1B" w:rsidRPr="000B1A1B" w:rsidRDefault="000B1A1B" w:rsidP="000B1A1B">
            <w:pPr>
              <w:spacing w:after="0" w:line="240" w:lineRule="auto"/>
              <w:jc w:val="both"/>
            </w:pPr>
            <w:r w:rsidRPr="000B1A1B">
              <w:t>2.</w:t>
            </w:r>
          </w:p>
        </w:tc>
        <w:tc>
          <w:tcPr>
            <w:tcW w:w="8713" w:type="dxa"/>
            <w:vAlign w:val="center"/>
          </w:tcPr>
          <w:p w14:paraId="01639936" w14:textId="77777777" w:rsidR="000B1A1B" w:rsidRPr="000B1A1B" w:rsidRDefault="000B1A1B" w:rsidP="000B1A1B">
            <w:pPr>
              <w:spacing w:after="0" w:line="240" w:lineRule="auto"/>
              <w:jc w:val="both"/>
            </w:pPr>
          </w:p>
        </w:tc>
      </w:tr>
      <w:tr w:rsidR="000B1A1B" w:rsidRPr="000B1A1B" w14:paraId="11D5F13E" w14:textId="77777777" w:rsidTr="00F23D6C">
        <w:tc>
          <w:tcPr>
            <w:tcW w:w="496" w:type="dxa"/>
          </w:tcPr>
          <w:p w14:paraId="502CF044" w14:textId="77777777" w:rsidR="000B1A1B" w:rsidRPr="000B1A1B" w:rsidRDefault="000B1A1B" w:rsidP="000B1A1B">
            <w:pPr>
              <w:spacing w:after="0" w:line="240" w:lineRule="auto"/>
              <w:jc w:val="both"/>
            </w:pPr>
            <w:r w:rsidRPr="000B1A1B">
              <w:t>3.</w:t>
            </w:r>
          </w:p>
        </w:tc>
        <w:tc>
          <w:tcPr>
            <w:tcW w:w="8713" w:type="dxa"/>
            <w:vAlign w:val="center"/>
          </w:tcPr>
          <w:p w14:paraId="670A5118" w14:textId="77777777" w:rsidR="000B1A1B" w:rsidRPr="000B1A1B" w:rsidRDefault="000B1A1B" w:rsidP="000B1A1B">
            <w:pPr>
              <w:spacing w:after="0" w:line="240" w:lineRule="auto"/>
              <w:jc w:val="both"/>
            </w:pPr>
          </w:p>
        </w:tc>
      </w:tr>
    </w:tbl>
    <w:p w14:paraId="2B17BC2B" w14:textId="77777777" w:rsidR="000B1A1B" w:rsidRDefault="000B1A1B" w:rsidP="000B1A1B">
      <w:pPr>
        <w:spacing w:after="0" w:line="240" w:lineRule="auto"/>
        <w:jc w:val="both"/>
      </w:pPr>
    </w:p>
    <w:tbl>
      <w:tblPr>
        <w:tblStyle w:val="Tabela-Siatka"/>
        <w:tblW w:w="9269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260"/>
        <w:gridCol w:w="5009"/>
      </w:tblGrid>
      <w:tr w:rsidR="00C60828" w:rsidRPr="004B0EE7" w14:paraId="18583A61" w14:textId="77777777" w:rsidTr="005D224F">
        <w:trPr>
          <w:trHeight w:val="190"/>
          <w:jc w:val="center"/>
        </w:trPr>
        <w:tc>
          <w:tcPr>
            <w:tcW w:w="4260" w:type="dxa"/>
          </w:tcPr>
          <w:p w14:paraId="64AD96CE" w14:textId="75B3F0D0" w:rsidR="00C60828" w:rsidRPr="004B0EE7" w:rsidRDefault="00C60828" w:rsidP="00181D6E">
            <w:pPr>
              <w:jc w:val="center"/>
              <w:rPr>
                <w:b/>
                <w:bCs/>
                <w:kern w:val="0"/>
                <w14:ligatures w14:val="none"/>
              </w:rPr>
            </w:pPr>
          </w:p>
        </w:tc>
        <w:tc>
          <w:tcPr>
            <w:tcW w:w="5009" w:type="dxa"/>
          </w:tcPr>
          <w:p w14:paraId="727F4A74" w14:textId="77120A02" w:rsidR="00C60828" w:rsidRPr="004B0EE7" w:rsidRDefault="00C60828" w:rsidP="00181D6E">
            <w:pPr>
              <w:jc w:val="center"/>
              <w:rPr>
                <w:b/>
                <w:bCs/>
                <w:kern w:val="0"/>
                <w14:ligatures w14:val="none"/>
              </w:rPr>
            </w:pPr>
          </w:p>
        </w:tc>
      </w:tr>
      <w:tr w:rsidR="00C60828" w:rsidRPr="00F01381" w14:paraId="3EC59DA0" w14:textId="77777777" w:rsidTr="005D224F">
        <w:trPr>
          <w:trHeight w:val="1484"/>
          <w:jc w:val="center"/>
        </w:trPr>
        <w:tc>
          <w:tcPr>
            <w:tcW w:w="4260" w:type="dxa"/>
          </w:tcPr>
          <w:p w14:paraId="08AFEA41" w14:textId="77777777" w:rsidR="00C60828" w:rsidRPr="005D224F" w:rsidRDefault="00C60828" w:rsidP="005D224F">
            <w:pPr>
              <w:rPr>
                <w:sz w:val="20"/>
                <w:szCs w:val="20"/>
              </w:rPr>
            </w:pPr>
          </w:p>
          <w:p w14:paraId="5FBA7A21" w14:textId="77777777" w:rsidR="00C60828" w:rsidRPr="005D224F" w:rsidRDefault="00C60828" w:rsidP="005D224F">
            <w:pPr>
              <w:ind w:firstLine="708"/>
              <w:rPr>
                <w:sz w:val="20"/>
                <w:szCs w:val="20"/>
              </w:rPr>
            </w:pPr>
          </w:p>
          <w:p w14:paraId="0FEC3EE0" w14:textId="59331FEC" w:rsidR="00C60828" w:rsidRPr="005D224F" w:rsidRDefault="005D224F" w:rsidP="005D224F">
            <w:pPr>
              <w:rPr>
                <w:sz w:val="20"/>
                <w:szCs w:val="20"/>
              </w:rPr>
            </w:pPr>
            <w:r w:rsidRPr="005D224F">
              <w:rPr>
                <w:sz w:val="20"/>
                <w:szCs w:val="20"/>
              </w:rPr>
              <w:t>……..</w:t>
            </w:r>
            <w:r w:rsidR="00C60828" w:rsidRPr="005D224F">
              <w:rPr>
                <w:sz w:val="20"/>
                <w:szCs w:val="20"/>
              </w:rPr>
              <w:t>……………………………………………………………</w:t>
            </w:r>
          </w:p>
          <w:p w14:paraId="7534C6A7" w14:textId="4091D8EA" w:rsidR="00C60828" w:rsidRPr="005D224F" w:rsidRDefault="005D224F" w:rsidP="005D224F">
            <w:pPr>
              <w:ind w:firstLine="708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   </w:t>
            </w:r>
            <w:r w:rsidR="0078434B" w:rsidRPr="005D224F">
              <w:rPr>
                <w:sz w:val="20"/>
                <w:szCs w:val="20"/>
              </w:rPr>
              <w:t>(Miejscowość, data</w:t>
            </w:r>
            <w:r w:rsidR="00C60828" w:rsidRPr="005D224F">
              <w:rPr>
                <w:sz w:val="20"/>
                <w:szCs w:val="20"/>
              </w:rPr>
              <w:t>)</w:t>
            </w:r>
          </w:p>
        </w:tc>
        <w:tc>
          <w:tcPr>
            <w:tcW w:w="5009" w:type="dxa"/>
          </w:tcPr>
          <w:p w14:paraId="04B5E61D" w14:textId="77777777" w:rsidR="00C60828" w:rsidRPr="005D224F" w:rsidRDefault="00C60828" w:rsidP="005D224F">
            <w:pPr>
              <w:ind w:firstLine="708"/>
              <w:rPr>
                <w:sz w:val="20"/>
                <w:szCs w:val="20"/>
              </w:rPr>
            </w:pPr>
          </w:p>
          <w:p w14:paraId="51499A4F" w14:textId="77777777" w:rsidR="00C60828" w:rsidRPr="005D224F" w:rsidRDefault="00C60828" w:rsidP="005D224F">
            <w:pPr>
              <w:ind w:firstLine="708"/>
              <w:rPr>
                <w:sz w:val="20"/>
                <w:szCs w:val="20"/>
              </w:rPr>
            </w:pPr>
          </w:p>
          <w:p w14:paraId="2FA957CB" w14:textId="3418BE05" w:rsidR="00C60828" w:rsidRPr="005D224F" w:rsidRDefault="005D224F" w:rsidP="005D224F">
            <w:pPr>
              <w:rPr>
                <w:sz w:val="20"/>
                <w:szCs w:val="20"/>
              </w:rPr>
            </w:pPr>
            <w:r w:rsidRPr="005D224F">
              <w:rPr>
                <w:sz w:val="20"/>
                <w:szCs w:val="20"/>
              </w:rPr>
              <w:t xml:space="preserve">        </w:t>
            </w:r>
            <w:r w:rsidR="00C60828" w:rsidRPr="005D224F">
              <w:rPr>
                <w:sz w:val="20"/>
                <w:szCs w:val="20"/>
              </w:rPr>
              <w:t>………………………………………………………………………</w:t>
            </w:r>
            <w:r w:rsidRPr="005D224F">
              <w:rPr>
                <w:sz w:val="20"/>
                <w:szCs w:val="20"/>
              </w:rPr>
              <w:t>……………</w:t>
            </w:r>
          </w:p>
          <w:p w14:paraId="0E99D679" w14:textId="32777C65" w:rsidR="00C60828" w:rsidRPr="005D224F" w:rsidRDefault="005D224F" w:rsidP="005D224F">
            <w:pPr>
              <w:ind w:firstLine="708"/>
              <w:rPr>
                <w:sz w:val="20"/>
                <w:szCs w:val="20"/>
              </w:rPr>
            </w:pPr>
            <w:r w:rsidRPr="005D224F">
              <w:rPr>
                <w:sz w:val="20"/>
                <w:szCs w:val="20"/>
              </w:rPr>
              <w:t xml:space="preserve">   </w:t>
            </w:r>
            <w:r>
              <w:rPr>
                <w:sz w:val="20"/>
                <w:szCs w:val="20"/>
              </w:rPr>
              <w:t xml:space="preserve">   </w:t>
            </w:r>
            <w:r w:rsidRPr="005D224F">
              <w:rPr>
                <w:sz w:val="20"/>
                <w:szCs w:val="20"/>
              </w:rPr>
              <w:t xml:space="preserve"> </w:t>
            </w:r>
            <w:r w:rsidR="0078434B" w:rsidRPr="005D224F">
              <w:rPr>
                <w:sz w:val="20"/>
                <w:szCs w:val="20"/>
              </w:rPr>
              <w:t>(Podpis i pieczęć Beneficjenta dotacji</w:t>
            </w:r>
            <w:r w:rsidR="00C60828" w:rsidRPr="005D224F">
              <w:rPr>
                <w:sz w:val="20"/>
                <w:szCs w:val="20"/>
              </w:rPr>
              <w:t>)</w:t>
            </w:r>
          </w:p>
        </w:tc>
      </w:tr>
    </w:tbl>
    <w:p w14:paraId="20291F97" w14:textId="30BB498D" w:rsidR="00825FB0" w:rsidRDefault="00825FB0" w:rsidP="00825FB0">
      <w:pPr>
        <w:spacing w:after="0" w:line="240" w:lineRule="auto"/>
        <w:jc w:val="both"/>
      </w:pPr>
    </w:p>
    <w:p w14:paraId="1C01634B" w14:textId="7C4AE924" w:rsidR="00FF1822" w:rsidRDefault="00FF1822" w:rsidP="00825FB0">
      <w:pPr>
        <w:spacing w:after="0" w:line="240" w:lineRule="auto"/>
        <w:jc w:val="both"/>
      </w:pPr>
    </w:p>
    <w:p w14:paraId="60DF136C" w14:textId="68F8EE20" w:rsidR="00FF1822" w:rsidRDefault="00FF1822" w:rsidP="00825FB0">
      <w:pPr>
        <w:spacing w:after="0" w:line="240" w:lineRule="auto"/>
        <w:jc w:val="both"/>
      </w:pPr>
    </w:p>
    <w:p w14:paraId="30D41DF0" w14:textId="548D51A2" w:rsidR="00FF1822" w:rsidRDefault="00FF1822" w:rsidP="00825FB0">
      <w:pPr>
        <w:spacing w:after="0" w:line="240" w:lineRule="auto"/>
        <w:jc w:val="both"/>
      </w:pPr>
    </w:p>
    <w:p w14:paraId="4C819EB3" w14:textId="23B2139E" w:rsidR="00FF1822" w:rsidRDefault="00FF1822" w:rsidP="00825FB0">
      <w:pPr>
        <w:spacing w:after="0" w:line="240" w:lineRule="auto"/>
        <w:jc w:val="both"/>
      </w:pPr>
    </w:p>
    <w:p w14:paraId="01A75F08" w14:textId="0CF56617" w:rsidR="00FF1822" w:rsidRDefault="00FF1822" w:rsidP="00825FB0">
      <w:pPr>
        <w:spacing w:after="0" w:line="240" w:lineRule="auto"/>
        <w:jc w:val="both"/>
      </w:pPr>
    </w:p>
    <w:p w14:paraId="3D5A2BF7" w14:textId="47557D22" w:rsidR="00FF1822" w:rsidRDefault="00FF1822" w:rsidP="00825FB0">
      <w:pPr>
        <w:spacing w:after="0" w:line="240" w:lineRule="auto"/>
        <w:jc w:val="both"/>
      </w:pPr>
    </w:p>
    <w:p w14:paraId="35AE4DC8" w14:textId="7AEAAF9E" w:rsidR="00FF1822" w:rsidRDefault="00FF1822" w:rsidP="00825FB0">
      <w:pPr>
        <w:spacing w:after="0" w:line="240" w:lineRule="auto"/>
        <w:jc w:val="both"/>
      </w:pPr>
    </w:p>
    <w:p w14:paraId="186048EC" w14:textId="40DA376A" w:rsidR="00FF1822" w:rsidRDefault="00FF1822" w:rsidP="00825FB0">
      <w:pPr>
        <w:spacing w:after="0" w:line="240" w:lineRule="auto"/>
        <w:jc w:val="both"/>
      </w:pPr>
    </w:p>
    <w:p w14:paraId="0E8CA165" w14:textId="441868E5" w:rsidR="00FF1822" w:rsidRDefault="00FF1822" w:rsidP="00825FB0">
      <w:pPr>
        <w:spacing w:after="0" w:line="240" w:lineRule="auto"/>
        <w:jc w:val="both"/>
      </w:pPr>
    </w:p>
    <w:p w14:paraId="777D04C9" w14:textId="122D8CEE" w:rsidR="00FF1822" w:rsidRDefault="00FF1822" w:rsidP="00825FB0">
      <w:pPr>
        <w:spacing w:after="0" w:line="240" w:lineRule="auto"/>
        <w:jc w:val="both"/>
      </w:pPr>
    </w:p>
    <w:p w14:paraId="78844E50" w14:textId="06BD5AB0" w:rsidR="00FF1822" w:rsidRDefault="00FF1822" w:rsidP="00825FB0">
      <w:pPr>
        <w:spacing w:after="0" w:line="240" w:lineRule="auto"/>
        <w:jc w:val="both"/>
      </w:pPr>
    </w:p>
    <w:p w14:paraId="2EA4A51A" w14:textId="7D5EAF28" w:rsidR="008B197F" w:rsidRDefault="008B197F" w:rsidP="00825FB0">
      <w:pPr>
        <w:spacing w:after="0" w:line="240" w:lineRule="auto"/>
        <w:jc w:val="both"/>
      </w:pPr>
    </w:p>
    <w:p w14:paraId="34729422" w14:textId="77777777" w:rsidR="008B197F" w:rsidRDefault="008B197F" w:rsidP="00825FB0">
      <w:pPr>
        <w:spacing w:after="0" w:line="240" w:lineRule="auto"/>
        <w:jc w:val="both"/>
      </w:pPr>
    </w:p>
    <w:p w14:paraId="6B15A6ED" w14:textId="77777777" w:rsidR="00FF1822" w:rsidRDefault="00FF1822" w:rsidP="00825FB0">
      <w:pPr>
        <w:spacing w:after="0" w:line="240" w:lineRule="auto"/>
        <w:jc w:val="both"/>
      </w:pPr>
    </w:p>
    <w:p w14:paraId="0CD0694F" w14:textId="20423AAD" w:rsidR="00FF1822" w:rsidRDefault="008B197F" w:rsidP="00825FB0">
      <w:pPr>
        <w:spacing w:after="0" w:line="240" w:lineRule="auto"/>
        <w:jc w:val="both"/>
      </w:pPr>
      <w:r w:rsidRPr="008B197F">
        <w:t>* Niepotrzebne skreślić</w:t>
      </w:r>
    </w:p>
    <w:sectPr w:rsidR="00FF1822" w:rsidSect="00C60828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134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B192A37" w14:textId="77777777" w:rsidR="005E6831" w:rsidRDefault="005E6831" w:rsidP="00D410E3">
      <w:pPr>
        <w:spacing w:after="0" w:line="240" w:lineRule="auto"/>
      </w:pPr>
      <w:r>
        <w:separator/>
      </w:r>
    </w:p>
  </w:endnote>
  <w:endnote w:type="continuationSeparator" w:id="0">
    <w:p w14:paraId="63CFE149" w14:textId="77777777" w:rsidR="005E6831" w:rsidRDefault="005E6831" w:rsidP="00D410E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OpenSymbol">
    <w:panose1 w:val="05010000000000000000"/>
    <w:charset w:val="00"/>
    <w:family w:val="auto"/>
    <w:pitch w:val="variable"/>
    <w:sig w:usb0="800000AF" w:usb1="1001ECEA" w:usb2="00000000" w:usb3="00000000" w:csb0="8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  <w:font w:name="OpenSymbol, 'Arial Unicode MS'">
    <w:charset w:val="00"/>
    <w:family w:val="auto"/>
    <w:pitch w:val="default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2398D5F" w14:textId="77777777" w:rsidR="00F262D0" w:rsidRDefault="00F262D0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C70884D" w14:textId="77777777" w:rsidR="00D410E3" w:rsidRDefault="00D410E3">
    <w:pPr>
      <w:pStyle w:val="Stopk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7175E72" w14:textId="77777777" w:rsidR="00F262D0" w:rsidRDefault="00F262D0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B02DB96" w14:textId="77777777" w:rsidR="005E6831" w:rsidRDefault="005E6831" w:rsidP="00D410E3">
      <w:pPr>
        <w:spacing w:after="0" w:line="240" w:lineRule="auto"/>
      </w:pPr>
      <w:r>
        <w:separator/>
      </w:r>
    </w:p>
  </w:footnote>
  <w:footnote w:type="continuationSeparator" w:id="0">
    <w:p w14:paraId="2F33B8EF" w14:textId="77777777" w:rsidR="005E6831" w:rsidRDefault="005E6831" w:rsidP="00D410E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B92CB2D" w14:textId="77777777" w:rsidR="00F262D0" w:rsidRDefault="00F262D0">
    <w:pPr>
      <w:pStyle w:val="Nagwek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988A8A5" w14:textId="77777777" w:rsidR="00F262D0" w:rsidRDefault="00F262D0">
    <w:pPr>
      <w:pStyle w:val="Nagwek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C29F73A" w14:textId="77777777" w:rsidR="00F262D0" w:rsidRDefault="00F262D0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1"/>
    <w:multiLevelType w:val="multilevel"/>
    <w:tmpl w:val="00000001"/>
    <w:name w:val="WW8Num1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Calibri" w:eastAsia="Times New Roman" w:hAnsi="Calibri" w:cs="Calibri" w:hint="default"/>
        <w:bCs/>
        <w:iCs/>
        <w:kern w:val="0"/>
        <w:sz w:val="20"/>
        <w:szCs w:val="20"/>
      </w:rPr>
    </w:lvl>
    <w:lvl w:ilvl="1">
      <w:start w:val="1"/>
      <w:numFmt w:val="lowerLetter"/>
      <w:lvlText w:val="%2)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  <w:rPr>
        <w:rFonts w:ascii="Calibri" w:eastAsia="Times New Roman" w:hAnsi="Calibri" w:cs="Calibri" w:hint="default"/>
        <w:bCs/>
        <w:kern w:val="0"/>
        <w:sz w:val="20"/>
        <w:szCs w:val="20"/>
      </w:r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  <w:rPr>
        <w:rFonts w:ascii="Calibri" w:eastAsia="Times New Roman" w:hAnsi="Calibri" w:cs="Calibri" w:hint="default"/>
        <w:bCs/>
        <w:kern w:val="0"/>
        <w:sz w:val="20"/>
        <w:szCs w:val="20"/>
      </w:r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  <w:rPr>
        <w:rFonts w:ascii="Calibri" w:eastAsia="Times New Roman" w:hAnsi="Calibri" w:cs="Calibri" w:hint="default"/>
        <w:bCs/>
        <w:kern w:val="0"/>
        <w:sz w:val="20"/>
        <w:szCs w:val="20"/>
      </w:r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  <w:rPr>
        <w:rFonts w:ascii="Calibri" w:eastAsia="Times New Roman" w:hAnsi="Calibri" w:cs="Calibri" w:hint="default"/>
        <w:bCs/>
        <w:kern w:val="0"/>
        <w:sz w:val="20"/>
        <w:szCs w:val="20"/>
      </w:r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  <w:rPr>
        <w:rFonts w:ascii="Calibri" w:eastAsia="Times New Roman" w:hAnsi="Calibri" w:cs="Calibri" w:hint="default"/>
        <w:bCs/>
        <w:kern w:val="0"/>
        <w:sz w:val="20"/>
        <w:szCs w:val="20"/>
      </w:r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  <w:rPr>
        <w:rFonts w:ascii="Calibri" w:eastAsia="Times New Roman" w:hAnsi="Calibri" w:cs="Calibri" w:hint="default"/>
        <w:bCs/>
        <w:kern w:val="0"/>
        <w:sz w:val="20"/>
        <w:szCs w:val="20"/>
      </w:r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  <w:rPr>
        <w:rFonts w:ascii="Calibri" w:eastAsia="Times New Roman" w:hAnsi="Calibri" w:cs="Calibri" w:hint="default"/>
        <w:bCs/>
        <w:kern w:val="0"/>
        <w:sz w:val="20"/>
        <w:szCs w:val="20"/>
      </w:rPr>
    </w:lvl>
  </w:abstractNum>
  <w:abstractNum w:abstractNumId="1" w15:restartNumberingAfterBreak="0">
    <w:nsid w:val="00000002"/>
    <w:multiLevelType w:val="multilevel"/>
    <w:tmpl w:val="00000002"/>
    <w:name w:val="WW8Num2"/>
    <w:lvl w:ilvl="0">
      <w:start w:val="1"/>
      <w:numFmt w:val="bullet"/>
      <w:lvlText w:val=""/>
      <w:lvlJc w:val="left"/>
      <w:pPr>
        <w:tabs>
          <w:tab w:val="num" w:pos="357"/>
        </w:tabs>
        <w:ind w:left="357" w:hanging="360"/>
      </w:pPr>
      <w:rPr>
        <w:rFonts w:ascii="Symbol" w:hAnsi="Symbol" w:cs="OpenSymbol"/>
        <w:sz w:val="20"/>
        <w:szCs w:val="20"/>
      </w:rPr>
    </w:lvl>
    <w:lvl w:ilvl="1">
      <w:start w:val="1"/>
      <w:numFmt w:val="bullet"/>
      <w:lvlText w:val=""/>
      <w:lvlJc w:val="left"/>
      <w:pPr>
        <w:tabs>
          <w:tab w:val="num" w:pos="717"/>
        </w:tabs>
        <w:ind w:left="717" w:hanging="360"/>
      </w:pPr>
      <w:rPr>
        <w:rFonts w:ascii="Wingdings" w:hAnsi="Wingdings" w:cs="Wingdings" w:hint="default"/>
        <w:sz w:val="20"/>
        <w:szCs w:val="20"/>
      </w:rPr>
    </w:lvl>
    <w:lvl w:ilvl="2">
      <w:start w:val="1"/>
      <w:numFmt w:val="bullet"/>
      <w:lvlText w:val=""/>
      <w:lvlJc w:val="left"/>
      <w:pPr>
        <w:tabs>
          <w:tab w:val="num" w:pos="1077"/>
        </w:tabs>
        <w:ind w:left="1077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1437"/>
        </w:tabs>
        <w:ind w:left="1437" w:hanging="360"/>
      </w:pPr>
      <w:rPr>
        <w:rFonts w:ascii="Symbol" w:hAnsi="Symbol" w:cs="OpenSymbol"/>
        <w:sz w:val="20"/>
        <w:szCs w:val="20"/>
      </w:rPr>
    </w:lvl>
    <w:lvl w:ilvl="4">
      <w:start w:val="1"/>
      <w:numFmt w:val="bullet"/>
      <w:lvlText w:val="◦"/>
      <w:lvlJc w:val="left"/>
      <w:pPr>
        <w:tabs>
          <w:tab w:val="num" w:pos="1797"/>
        </w:tabs>
        <w:ind w:left="1797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157"/>
        </w:tabs>
        <w:ind w:left="2157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517"/>
        </w:tabs>
        <w:ind w:left="2517" w:hanging="360"/>
      </w:pPr>
      <w:rPr>
        <w:rFonts w:ascii="Symbol" w:hAnsi="Symbol" w:cs="OpenSymbol"/>
        <w:sz w:val="20"/>
        <w:szCs w:val="20"/>
      </w:rPr>
    </w:lvl>
    <w:lvl w:ilvl="7">
      <w:start w:val="1"/>
      <w:numFmt w:val="bullet"/>
      <w:lvlText w:val="◦"/>
      <w:lvlJc w:val="left"/>
      <w:pPr>
        <w:tabs>
          <w:tab w:val="num" w:pos="2877"/>
        </w:tabs>
        <w:ind w:left="2877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237"/>
        </w:tabs>
        <w:ind w:left="3237" w:hanging="360"/>
      </w:pPr>
      <w:rPr>
        <w:rFonts w:ascii="OpenSymbol" w:hAnsi="OpenSymbol" w:cs="OpenSymbol"/>
      </w:rPr>
    </w:lvl>
  </w:abstractNum>
  <w:abstractNum w:abstractNumId="2" w15:restartNumberingAfterBreak="0">
    <w:nsid w:val="00000003"/>
    <w:multiLevelType w:val="multilevel"/>
    <w:tmpl w:val="00000003"/>
    <w:name w:val="WW8Num3"/>
    <w:lvl w:ilvl="0">
      <w:start w:val="1"/>
      <w:numFmt w:val="bullet"/>
      <w:lvlText w:val=""/>
      <w:lvlJc w:val="left"/>
      <w:pPr>
        <w:tabs>
          <w:tab w:val="num" w:pos="357"/>
        </w:tabs>
        <w:ind w:left="357" w:hanging="360"/>
      </w:pPr>
      <w:rPr>
        <w:rFonts w:ascii="Symbol" w:hAnsi="Symbol" w:cs="OpenSymbol"/>
        <w:sz w:val="20"/>
        <w:szCs w:val="20"/>
      </w:rPr>
    </w:lvl>
    <w:lvl w:ilvl="1">
      <w:start w:val="1"/>
      <w:numFmt w:val="bullet"/>
      <w:lvlText w:val=""/>
      <w:lvlJc w:val="left"/>
      <w:pPr>
        <w:tabs>
          <w:tab w:val="num" w:pos="717"/>
        </w:tabs>
        <w:ind w:left="717" w:hanging="360"/>
      </w:pPr>
      <w:rPr>
        <w:rFonts w:ascii="Wingdings" w:hAnsi="Wingdings" w:cs="Wingdings" w:hint="default"/>
        <w:sz w:val="20"/>
        <w:szCs w:val="20"/>
      </w:rPr>
    </w:lvl>
    <w:lvl w:ilvl="2">
      <w:start w:val="1"/>
      <w:numFmt w:val="bullet"/>
      <w:lvlText w:val=""/>
      <w:lvlJc w:val="left"/>
      <w:pPr>
        <w:tabs>
          <w:tab w:val="num" w:pos="1077"/>
        </w:tabs>
        <w:ind w:left="1077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"/>
      <w:lvlJc w:val="left"/>
      <w:pPr>
        <w:tabs>
          <w:tab w:val="num" w:pos="1437"/>
        </w:tabs>
        <w:ind w:left="1437" w:hanging="360"/>
      </w:pPr>
      <w:rPr>
        <w:rFonts w:ascii="Wingdings" w:hAnsi="Wingdings" w:cs="Wingdings" w:hint="default"/>
        <w:sz w:val="20"/>
        <w:szCs w:val="20"/>
      </w:rPr>
    </w:lvl>
    <w:lvl w:ilvl="4">
      <w:start w:val="1"/>
      <w:numFmt w:val="bullet"/>
      <w:lvlText w:val="◦"/>
      <w:lvlJc w:val="left"/>
      <w:pPr>
        <w:tabs>
          <w:tab w:val="num" w:pos="1797"/>
        </w:tabs>
        <w:ind w:left="1797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157"/>
        </w:tabs>
        <w:ind w:left="2157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517"/>
        </w:tabs>
        <w:ind w:left="2517" w:hanging="360"/>
      </w:pPr>
      <w:rPr>
        <w:rFonts w:ascii="Symbol" w:hAnsi="Symbol" w:cs="OpenSymbol"/>
        <w:sz w:val="20"/>
        <w:szCs w:val="20"/>
      </w:rPr>
    </w:lvl>
    <w:lvl w:ilvl="7">
      <w:start w:val="1"/>
      <w:numFmt w:val="bullet"/>
      <w:lvlText w:val="◦"/>
      <w:lvlJc w:val="left"/>
      <w:pPr>
        <w:tabs>
          <w:tab w:val="num" w:pos="2877"/>
        </w:tabs>
        <w:ind w:left="2877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237"/>
        </w:tabs>
        <w:ind w:left="3237" w:hanging="360"/>
      </w:pPr>
      <w:rPr>
        <w:rFonts w:ascii="OpenSymbol" w:hAnsi="OpenSymbol" w:cs="OpenSymbol"/>
      </w:rPr>
    </w:lvl>
  </w:abstractNum>
  <w:abstractNum w:abstractNumId="3" w15:restartNumberingAfterBreak="0">
    <w:nsid w:val="081B2627"/>
    <w:multiLevelType w:val="hybridMultilevel"/>
    <w:tmpl w:val="350A35C2"/>
    <w:lvl w:ilvl="0" w:tplc="6748BCB0">
      <w:start w:val="1"/>
      <w:numFmt w:val="lowerLetter"/>
      <w:lvlText w:val="%1)"/>
      <w:lvlJc w:val="left"/>
      <w:pPr>
        <w:ind w:left="1080" w:hanging="360"/>
      </w:pPr>
      <w:rPr>
        <w:rFonts w:ascii="Segoe UI Emoji" w:hAnsi="Segoe UI Emoji" w:cs="Segoe UI Emoji"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0C0E21F1"/>
    <w:multiLevelType w:val="hybridMultilevel"/>
    <w:tmpl w:val="797CEE86"/>
    <w:lvl w:ilvl="0" w:tplc="DC2ADEF2">
      <w:start w:val="1"/>
      <w:numFmt w:val="lowerLetter"/>
      <w:lvlText w:val="%1)"/>
      <w:lvlJc w:val="left"/>
      <w:pPr>
        <w:ind w:left="1080" w:hanging="360"/>
      </w:pPr>
      <w:rPr>
        <w:rFonts w:ascii="Segoe UI Emoji" w:hAnsi="Segoe UI Emoji" w:cs="Segoe UI Emoji"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14EB326A"/>
    <w:multiLevelType w:val="hybridMultilevel"/>
    <w:tmpl w:val="288282F2"/>
    <w:lvl w:ilvl="0" w:tplc="07AEE1E0">
      <w:start w:val="1"/>
      <w:numFmt w:val="lowerLetter"/>
      <w:lvlText w:val="%1)"/>
      <w:lvlJc w:val="left"/>
      <w:pPr>
        <w:ind w:left="1800" w:hanging="360"/>
      </w:pPr>
      <w:rPr>
        <w:rFonts w:asciiTheme="minorHAnsi" w:eastAsiaTheme="minorHAnsi" w:hAnsiTheme="minorHAnsi" w:cstheme="minorBidi"/>
      </w:rPr>
    </w:lvl>
    <w:lvl w:ilvl="1" w:tplc="04150019" w:tentative="1">
      <w:start w:val="1"/>
      <w:numFmt w:val="lowerLetter"/>
      <w:lvlText w:val="%2."/>
      <w:lvlJc w:val="left"/>
      <w:pPr>
        <w:ind w:left="2520" w:hanging="360"/>
      </w:pPr>
    </w:lvl>
    <w:lvl w:ilvl="2" w:tplc="0415001B" w:tentative="1">
      <w:start w:val="1"/>
      <w:numFmt w:val="lowerRoman"/>
      <w:lvlText w:val="%3."/>
      <w:lvlJc w:val="right"/>
      <w:pPr>
        <w:ind w:left="3240" w:hanging="180"/>
      </w:pPr>
    </w:lvl>
    <w:lvl w:ilvl="3" w:tplc="0415000F" w:tentative="1">
      <w:start w:val="1"/>
      <w:numFmt w:val="decimal"/>
      <w:lvlText w:val="%4."/>
      <w:lvlJc w:val="left"/>
      <w:pPr>
        <w:ind w:left="3960" w:hanging="360"/>
      </w:pPr>
    </w:lvl>
    <w:lvl w:ilvl="4" w:tplc="04150019" w:tentative="1">
      <w:start w:val="1"/>
      <w:numFmt w:val="lowerLetter"/>
      <w:lvlText w:val="%5."/>
      <w:lvlJc w:val="left"/>
      <w:pPr>
        <w:ind w:left="4680" w:hanging="360"/>
      </w:pPr>
    </w:lvl>
    <w:lvl w:ilvl="5" w:tplc="0415001B" w:tentative="1">
      <w:start w:val="1"/>
      <w:numFmt w:val="lowerRoman"/>
      <w:lvlText w:val="%6."/>
      <w:lvlJc w:val="right"/>
      <w:pPr>
        <w:ind w:left="5400" w:hanging="180"/>
      </w:pPr>
    </w:lvl>
    <w:lvl w:ilvl="6" w:tplc="0415000F" w:tentative="1">
      <w:start w:val="1"/>
      <w:numFmt w:val="decimal"/>
      <w:lvlText w:val="%7."/>
      <w:lvlJc w:val="left"/>
      <w:pPr>
        <w:ind w:left="6120" w:hanging="360"/>
      </w:pPr>
    </w:lvl>
    <w:lvl w:ilvl="7" w:tplc="04150019" w:tentative="1">
      <w:start w:val="1"/>
      <w:numFmt w:val="lowerLetter"/>
      <w:lvlText w:val="%8."/>
      <w:lvlJc w:val="left"/>
      <w:pPr>
        <w:ind w:left="6840" w:hanging="360"/>
      </w:pPr>
    </w:lvl>
    <w:lvl w:ilvl="8" w:tplc="0415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6" w15:restartNumberingAfterBreak="0">
    <w:nsid w:val="179A1E00"/>
    <w:multiLevelType w:val="hybridMultilevel"/>
    <w:tmpl w:val="1D6E8BB0"/>
    <w:lvl w:ilvl="0" w:tplc="04150011">
      <w:start w:val="1"/>
      <w:numFmt w:val="decimal"/>
      <w:lvlText w:val="%1)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 w15:restartNumberingAfterBreak="0">
    <w:nsid w:val="19DE158E"/>
    <w:multiLevelType w:val="hybridMultilevel"/>
    <w:tmpl w:val="C548FC84"/>
    <w:lvl w:ilvl="0" w:tplc="8ADEE8F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 w15:restartNumberingAfterBreak="0">
    <w:nsid w:val="1B7503AB"/>
    <w:multiLevelType w:val="hybridMultilevel"/>
    <w:tmpl w:val="25186860"/>
    <w:lvl w:ilvl="0" w:tplc="DC121DEA">
      <w:start w:val="1"/>
      <w:numFmt w:val="lowerLetter"/>
      <w:lvlText w:val="%1)"/>
      <w:lvlJc w:val="left"/>
      <w:pPr>
        <w:ind w:left="180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520" w:hanging="360"/>
      </w:pPr>
    </w:lvl>
    <w:lvl w:ilvl="2" w:tplc="0415001B" w:tentative="1">
      <w:start w:val="1"/>
      <w:numFmt w:val="lowerRoman"/>
      <w:lvlText w:val="%3."/>
      <w:lvlJc w:val="right"/>
      <w:pPr>
        <w:ind w:left="3240" w:hanging="180"/>
      </w:pPr>
    </w:lvl>
    <w:lvl w:ilvl="3" w:tplc="0415000F" w:tentative="1">
      <w:start w:val="1"/>
      <w:numFmt w:val="decimal"/>
      <w:lvlText w:val="%4."/>
      <w:lvlJc w:val="left"/>
      <w:pPr>
        <w:ind w:left="3960" w:hanging="360"/>
      </w:pPr>
    </w:lvl>
    <w:lvl w:ilvl="4" w:tplc="04150019" w:tentative="1">
      <w:start w:val="1"/>
      <w:numFmt w:val="lowerLetter"/>
      <w:lvlText w:val="%5."/>
      <w:lvlJc w:val="left"/>
      <w:pPr>
        <w:ind w:left="4680" w:hanging="360"/>
      </w:pPr>
    </w:lvl>
    <w:lvl w:ilvl="5" w:tplc="0415001B" w:tentative="1">
      <w:start w:val="1"/>
      <w:numFmt w:val="lowerRoman"/>
      <w:lvlText w:val="%6."/>
      <w:lvlJc w:val="right"/>
      <w:pPr>
        <w:ind w:left="5400" w:hanging="180"/>
      </w:pPr>
    </w:lvl>
    <w:lvl w:ilvl="6" w:tplc="0415000F" w:tentative="1">
      <w:start w:val="1"/>
      <w:numFmt w:val="decimal"/>
      <w:lvlText w:val="%7."/>
      <w:lvlJc w:val="left"/>
      <w:pPr>
        <w:ind w:left="6120" w:hanging="360"/>
      </w:pPr>
    </w:lvl>
    <w:lvl w:ilvl="7" w:tplc="04150019" w:tentative="1">
      <w:start w:val="1"/>
      <w:numFmt w:val="lowerLetter"/>
      <w:lvlText w:val="%8."/>
      <w:lvlJc w:val="left"/>
      <w:pPr>
        <w:ind w:left="6840" w:hanging="360"/>
      </w:pPr>
    </w:lvl>
    <w:lvl w:ilvl="8" w:tplc="0415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9" w15:restartNumberingAfterBreak="0">
    <w:nsid w:val="1D630931"/>
    <w:multiLevelType w:val="hybridMultilevel"/>
    <w:tmpl w:val="D48A46F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1EA4DCB"/>
    <w:multiLevelType w:val="hybridMultilevel"/>
    <w:tmpl w:val="C5D61F6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74820C0"/>
    <w:multiLevelType w:val="hybridMultilevel"/>
    <w:tmpl w:val="B700FD50"/>
    <w:lvl w:ilvl="0" w:tplc="9F3C5344">
      <w:start w:val="1"/>
      <w:numFmt w:val="decimal"/>
      <w:lvlText w:val="%1)"/>
      <w:lvlJc w:val="left"/>
      <w:pPr>
        <w:ind w:left="144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2" w15:restartNumberingAfterBreak="0">
    <w:nsid w:val="2A7B5901"/>
    <w:multiLevelType w:val="multilevel"/>
    <w:tmpl w:val="6F707AB4"/>
    <w:styleLink w:val="WW8Num4"/>
    <w:lvl w:ilvl="0">
      <w:numFmt w:val="bullet"/>
      <w:lvlText w:val=""/>
      <w:lvlJc w:val="left"/>
      <w:pPr>
        <w:ind w:left="720" w:hanging="360"/>
      </w:pPr>
      <w:rPr>
        <w:rFonts w:ascii="Symbol" w:hAnsi="Symbol" w:cs="OpenSymbol, 'Arial Unicode MS'"/>
      </w:rPr>
    </w:lvl>
    <w:lvl w:ilvl="1">
      <w:numFmt w:val="bullet"/>
      <w:lvlText w:val=""/>
      <w:lvlJc w:val="left"/>
      <w:pPr>
        <w:ind w:left="1080" w:hanging="360"/>
      </w:pPr>
      <w:rPr>
        <w:rFonts w:ascii="Symbol" w:hAnsi="Symbol" w:cs="OpenSymbol, 'Arial Unicode MS'"/>
      </w:rPr>
    </w:lvl>
    <w:lvl w:ilvl="2">
      <w:numFmt w:val="bullet"/>
      <w:lvlText w:val=""/>
      <w:lvlJc w:val="left"/>
      <w:pPr>
        <w:ind w:left="1440" w:hanging="360"/>
      </w:pPr>
      <w:rPr>
        <w:rFonts w:ascii="Symbol" w:hAnsi="Symbol" w:cs="OpenSymbol, 'Arial Unicode MS'"/>
      </w:rPr>
    </w:lvl>
    <w:lvl w:ilvl="3">
      <w:numFmt w:val="bullet"/>
      <w:lvlText w:val=""/>
      <w:lvlJc w:val="left"/>
      <w:pPr>
        <w:ind w:left="1800" w:hanging="360"/>
      </w:pPr>
      <w:rPr>
        <w:rFonts w:ascii="Symbol" w:hAnsi="Symbol" w:cs="OpenSymbol, 'Arial Unicode MS'"/>
      </w:rPr>
    </w:lvl>
    <w:lvl w:ilvl="4">
      <w:numFmt w:val="bullet"/>
      <w:lvlText w:val=""/>
      <w:lvlJc w:val="left"/>
      <w:pPr>
        <w:ind w:left="2160" w:hanging="360"/>
      </w:pPr>
      <w:rPr>
        <w:rFonts w:ascii="Symbol" w:hAnsi="Symbol" w:cs="OpenSymbol, 'Arial Unicode MS'"/>
      </w:rPr>
    </w:lvl>
    <w:lvl w:ilvl="5">
      <w:numFmt w:val="bullet"/>
      <w:lvlText w:val=""/>
      <w:lvlJc w:val="left"/>
      <w:pPr>
        <w:ind w:left="2520" w:hanging="360"/>
      </w:pPr>
      <w:rPr>
        <w:rFonts w:ascii="Symbol" w:hAnsi="Symbol" w:cs="OpenSymbol, 'Arial Unicode MS'"/>
      </w:rPr>
    </w:lvl>
    <w:lvl w:ilvl="6">
      <w:numFmt w:val="bullet"/>
      <w:lvlText w:val=""/>
      <w:lvlJc w:val="left"/>
      <w:pPr>
        <w:ind w:left="2880" w:hanging="360"/>
      </w:pPr>
      <w:rPr>
        <w:rFonts w:ascii="Symbol" w:hAnsi="Symbol" w:cs="OpenSymbol, 'Arial Unicode MS'"/>
      </w:rPr>
    </w:lvl>
    <w:lvl w:ilvl="7">
      <w:numFmt w:val="bullet"/>
      <w:lvlText w:val=""/>
      <w:lvlJc w:val="left"/>
      <w:pPr>
        <w:ind w:left="3240" w:hanging="360"/>
      </w:pPr>
      <w:rPr>
        <w:rFonts w:ascii="Symbol" w:hAnsi="Symbol" w:cs="OpenSymbol, 'Arial Unicode MS'"/>
      </w:rPr>
    </w:lvl>
    <w:lvl w:ilvl="8">
      <w:numFmt w:val="bullet"/>
      <w:lvlText w:val=""/>
      <w:lvlJc w:val="left"/>
      <w:pPr>
        <w:ind w:left="3600" w:hanging="360"/>
      </w:pPr>
      <w:rPr>
        <w:rFonts w:ascii="Symbol" w:hAnsi="Symbol" w:cs="OpenSymbol, 'Arial Unicode MS'"/>
      </w:rPr>
    </w:lvl>
  </w:abstractNum>
  <w:abstractNum w:abstractNumId="13" w15:restartNumberingAfterBreak="0">
    <w:nsid w:val="2F517925"/>
    <w:multiLevelType w:val="hybridMultilevel"/>
    <w:tmpl w:val="A2BED4EE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3C705A6"/>
    <w:multiLevelType w:val="hybridMultilevel"/>
    <w:tmpl w:val="7A8823B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53A34B6"/>
    <w:multiLevelType w:val="hybridMultilevel"/>
    <w:tmpl w:val="39DAE95A"/>
    <w:lvl w:ilvl="0" w:tplc="4300AF72">
      <w:start w:val="1"/>
      <w:numFmt w:val="decimal"/>
      <w:lvlText w:val="%1)"/>
      <w:lvlJc w:val="left"/>
      <w:pPr>
        <w:ind w:left="144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6" w15:restartNumberingAfterBreak="0">
    <w:nsid w:val="37E05CB2"/>
    <w:multiLevelType w:val="hybridMultilevel"/>
    <w:tmpl w:val="3C14292E"/>
    <w:lvl w:ilvl="0" w:tplc="1D54722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 w15:restartNumberingAfterBreak="0">
    <w:nsid w:val="468F1E86"/>
    <w:multiLevelType w:val="hybridMultilevel"/>
    <w:tmpl w:val="BA6A069E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46BA1C16"/>
    <w:multiLevelType w:val="hybridMultilevel"/>
    <w:tmpl w:val="A2BED4E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4DAF697A"/>
    <w:multiLevelType w:val="hybridMultilevel"/>
    <w:tmpl w:val="B1D4C520"/>
    <w:lvl w:ilvl="0" w:tplc="DC0095AE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0" w15:restartNumberingAfterBreak="0">
    <w:nsid w:val="4E76451A"/>
    <w:multiLevelType w:val="hybridMultilevel"/>
    <w:tmpl w:val="21181CDC"/>
    <w:lvl w:ilvl="0" w:tplc="C618240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1" w15:restartNumberingAfterBreak="0">
    <w:nsid w:val="53C4526A"/>
    <w:multiLevelType w:val="hybridMultilevel"/>
    <w:tmpl w:val="9438AFB6"/>
    <w:lvl w:ilvl="0" w:tplc="D068CB0E">
      <w:start w:val="4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76D46EEA"/>
    <w:multiLevelType w:val="hybridMultilevel"/>
    <w:tmpl w:val="206E61F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618633185">
    <w:abstractNumId w:val="17"/>
  </w:num>
  <w:num w:numId="2" w16cid:durableId="707880864">
    <w:abstractNumId w:val="20"/>
  </w:num>
  <w:num w:numId="3" w16cid:durableId="1054813825">
    <w:abstractNumId w:val="19"/>
  </w:num>
  <w:num w:numId="4" w16cid:durableId="849955916">
    <w:abstractNumId w:val="15"/>
  </w:num>
  <w:num w:numId="5" w16cid:durableId="812020529">
    <w:abstractNumId w:val="11"/>
  </w:num>
  <w:num w:numId="6" w16cid:durableId="725682390">
    <w:abstractNumId w:val="5"/>
  </w:num>
  <w:num w:numId="7" w16cid:durableId="1374117982">
    <w:abstractNumId w:val="8"/>
  </w:num>
  <w:num w:numId="8" w16cid:durableId="1792434628">
    <w:abstractNumId w:val="16"/>
  </w:num>
  <w:num w:numId="9" w16cid:durableId="1694305168">
    <w:abstractNumId w:val="4"/>
  </w:num>
  <w:num w:numId="10" w16cid:durableId="836269356">
    <w:abstractNumId w:val="3"/>
  </w:num>
  <w:num w:numId="11" w16cid:durableId="723993285">
    <w:abstractNumId w:val="7"/>
  </w:num>
  <w:num w:numId="12" w16cid:durableId="1508206850">
    <w:abstractNumId w:val="12"/>
  </w:num>
  <w:num w:numId="13" w16cid:durableId="1594781462">
    <w:abstractNumId w:val="12"/>
  </w:num>
  <w:num w:numId="14" w16cid:durableId="1827621344">
    <w:abstractNumId w:val="9"/>
  </w:num>
  <w:num w:numId="15" w16cid:durableId="1323662018">
    <w:abstractNumId w:val="0"/>
  </w:num>
  <w:num w:numId="16" w16cid:durableId="993097981">
    <w:abstractNumId w:val="1"/>
  </w:num>
  <w:num w:numId="17" w16cid:durableId="1270745658">
    <w:abstractNumId w:val="2"/>
  </w:num>
  <w:num w:numId="18" w16cid:durableId="1792245131">
    <w:abstractNumId w:val="22"/>
  </w:num>
  <w:num w:numId="19" w16cid:durableId="247277585">
    <w:abstractNumId w:val="18"/>
  </w:num>
  <w:num w:numId="20" w16cid:durableId="1390497088">
    <w:abstractNumId w:val="13"/>
  </w:num>
  <w:num w:numId="21" w16cid:durableId="32271519">
    <w:abstractNumId w:val="10"/>
  </w:num>
  <w:num w:numId="22" w16cid:durableId="1922912705">
    <w:abstractNumId w:val="14"/>
  </w:num>
  <w:num w:numId="23" w16cid:durableId="202641929">
    <w:abstractNumId w:val="6"/>
  </w:num>
  <w:num w:numId="24" w16cid:durableId="747581098">
    <w:abstractNumId w:val="2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F7DCD"/>
    <w:rsid w:val="0000325D"/>
    <w:rsid w:val="000105A6"/>
    <w:rsid w:val="00022596"/>
    <w:rsid w:val="00024C38"/>
    <w:rsid w:val="00031F55"/>
    <w:rsid w:val="00033EA0"/>
    <w:rsid w:val="00044423"/>
    <w:rsid w:val="00044F41"/>
    <w:rsid w:val="00045690"/>
    <w:rsid w:val="0005789D"/>
    <w:rsid w:val="00064A87"/>
    <w:rsid w:val="00074331"/>
    <w:rsid w:val="00090910"/>
    <w:rsid w:val="00091766"/>
    <w:rsid w:val="00094C0B"/>
    <w:rsid w:val="00095543"/>
    <w:rsid w:val="000A77DC"/>
    <w:rsid w:val="000B1A1B"/>
    <w:rsid w:val="000B3EB2"/>
    <w:rsid w:val="000C7121"/>
    <w:rsid w:val="000D28D9"/>
    <w:rsid w:val="000E1E15"/>
    <w:rsid w:val="000E53CE"/>
    <w:rsid w:val="001011D1"/>
    <w:rsid w:val="00103AB9"/>
    <w:rsid w:val="00106F4E"/>
    <w:rsid w:val="001116C6"/>
    <w:rsid w:val="00127094"/>
    <w:rsid w:val="0014141A"/>
    <w:rsid w:val="00142623"/>
    <w:rsid w:val="00146753"/>
    <w:rsid w:val="00146D78"/>
    <w:rsid w:val="00185904"/>
    <w:rsid w:val="001A60A4"/>
    <w:rsid w:val="001B42EF"/>
    <w:rsid w:val="001D2786"/>
    <w:rsid w:val="001D3812"/>
    <w:rsid w:val="001D6DDD"/>
    <w:rsid w:val="001F66FF"/>
    <w:rsid w:val="00211345"/>
    <w:rsid w:val="00213C34"/>
    <w:rsid w:val="002154E4"/>
    <w:rsid w:val="00215742"/>
    <w:rsid w:val="002363D0"/>
    <w:rsid w:val="002370CF"/>
    <w:rsid w:val="002372BE"/>
    <w:rsid w:val="0026219B"/>
    <w:rsid w:val="00293B5C"/>
    <w:rsid w:val="002A2593"/>
    <w:rsid w:val="002A4822"/>
    <w:rsid w:val="002B0683"/>
    <w:rsid w:val="002B64A5"/>
    <w:rsid w:val="002E6198"/>
    <w:rsid w:val="00335165"/>
    <w:rsid w:val="0034097A"/>
    <w:rsid w:val="0034632D"/>
    <w:rsid w:val="00346338"/>
    <w:rsid w:val="0036195D"/>
    <w:rsid w:val="00366B84"/>
    <w:rsid w:val="00367C30"/>
    <w:rsid w:val="00382AF8"/>
    <w:rsid w:val="00392776"/>
    <w:rsid w:val="00394493"/>
    <w:rsid w:val="00396081"/>
    <w:rsid w:val="00397C6E"/>
    <w:rsid w:val="003A640A"/>
    <w:rsid w:val="003E0810"/>
    <w:rsid w:val="003E1EC5"/>
    <w:rsid w:val="003E64A4"/>
    <w:rsid w:val="00401E9F"/>
    <w:rsid w:val="00402977"/>
    <w:rsid w:val="00404F6E"/>
    <w:rsid w:val="0041066F"/>
    <w:rsid w:val="004229C0"/>
    <w:rsid w:val="00427429"/>
    <w:rsid w:val="00427643"/>
    <w:rsid w:val="00430B71"/>
    <w:rsid w:val="00455A6B"/>
    <w:rsid w:val="00456120"/>
    <w:rsid w:val="0046247F"/>
    <w:rsid w:val="0049371E"/>
    <w:rsid w:val="00494241"/>
    <w:rsid w:val="004A2BFE"/>
    <w:rsid w:val="004B0EE7"/>
    <w:rsid w:val="004B2C15"/>
    <w:rsid w:val="004D0C88"/>
    <w:rsid w:val="004E45FB"/>
    <w:rsid w:val="004F2D05"/>
    <w:rsid w:val="004F7DCD"/>
    <w:rsid w:val="0050438D"/>
    <w:rsid w:val="005134C0"/>
    <w:rsid w:val="00515289"/>
    <w:rsid w:val="00516D26"/>
    <w:rsid w:val="0051731A"/>
    <w:rsid w:val="00517F81"/>
    <w:rsid w:val="00521472"/>
    <w:rsid w:val="005479E8"/>
    <w:rsid w:val="0056679A"/>
    <w:rsid w:val="00585A1C"/>
    <w:rsid w:val="005968ED"/>
    <w:rsid w:val="005B4574"/>
    <w:rsid w:val="005D224F"/>
    <w:rsid w:val="005E17AE"/>
    <w:rsid w:val="005E289B"/>
    <w:rsid w:val="005E4CA7"/>
    <w:rsid w:val="005E6831"/>
    <w:rsid w:val="00607CEF"/>
    <w:rsid w:val="00615354"/>
    <w:rsid w:val="0061545D"/>
    <w:rsid w:val="006163B0"/>
    <w:rsid w:val="00623251"/>
    <w:rsid w:val="00634C8F"/>
    <w:rsid w:val="00657DFF"/>
    <w:rsid w:val="00673B78"/>
    <w:rsid w:val="006919B8"/>
    <w:rsid w:val="00695E86"/>
    <w:rsid w:val="006A16C1"/>
    <w:rsid w:val="006A5443"/>
    <w:rsid w:val="006A77F9"/>
    <w:rsid w:val="006C5E8B"/>
    <w:rsid w:val="006D21FC"/>
    <w:rsid w:val="006D33DF"/>
    <w:rsid w:val="006D5229"/>
    <w:rsid w:val="006D5686"/>
    <w:rsid w:val="006D718A"/>
    <w:rsid w:val="006E306C"/>
    <w:rsid w:val="006F7FB7"/>
    <w:rsid w:val="007011C7"/>
    <w:rsid w:val="00707A5C"/>
    <w:rsid w:val="00707F0C"/>
    <w:rsid w:val="007121FD"/>
    <w:rsid w:val="00727D9E"/>
    <w:rsid w:val="007521B6"/>
    <w:rsid w:val="007748B0"/>
    <w:rsid w:val="00776B7B"/>
    <w:rsid w:val="0078166B"/>
    <w:rsid w:val="0078434B"/>
    <w:rsid w:val="0079242E"/>
    <w:rsid w:val="00795AD9"/>
    <w:rsid w:val="007A62F1"/>
    <w:rsid w:val="007B0C98"/>
    <w:rsid w:val="007C343E"/>
    <w:rsid w:val="007C5E79"/>
    <w:rsid w:val="007F77A9"/>
    <w:rsid w:val="00811206"/>
    <w:rsid w:val="00825FB0"/>
    <w:rsid w:val="00840BDE"/>
    <w:rsid w:val="008426DA"/>
    <w:rsid w:val="00842A04"/>
    <w:rsid w:val="00850CFA"/>
    <w:rsid w:val="00850DF8"/>
    <w:rsid w:val="0085367A"/>
    <w:rsid w:val="00862322"/>
    <w:rsid w:val="00870732"/>
    <w:rsid w:val="00886EEC"/>
    <w:rsid w:val="00896110"/>
    <w:rsid w:val="00896B9F"/>
    <w:rsid w:val="008A414F"/>
    <w:rsid w:val="008B0D23"/>
    <w:rsid w:val="008B197F"/>
    <w:rsid w:val="008B1FFE"/>
    <w:rsid w:val="008B60C3"/>
    <w:rsid w:val="008C0948"/>
    <w:rsid w:val="008C383B"/>
    <w:rsid w:val="008C4980"/>
    <w:rsid w:val="008D7077"/>
    <w:rsid w:val="008D7C44"/>
    <w:rsid w:val="008F6F55"/>
    <w:rsid w:val="009076B2"/>
    <w:rsid w:val="00937D3C"/>
    <w:rsid w:val="00944C3B"/>
    <w:rsid w:val="0095174D"/>
    <w:rsid w:val="00964C7F"/>
    <w:rsid w:val="00966D0C"/>
    <w:rsid w:val="00984BA7"/>
    <w:rsid w:val="00990430"/>
    <w:rsid w:val="00997A8B"/>
    <w:rsid w:val="009A059B"/>
    <w:rsid w:val="009A0EAE"/>
    <w:rsid w:val="009C3E67"/>
    <w:rsid w:val="009F5525"/>
    <w:rsid w:val="00A4000B"/>
    <w:rsid w:val="00A501BC"/>
    <w:rsid w:val="00A60035"/>
    <w:rsid w:val="00A60054"/>
    <w:rsid w:val="00A6103D"/>
    <w:rsid w:val="00A655DC"/>
    <w:rsid w:val="00A710BD"/>
    <w:rsid w:val="00A8157C"/>
    <w:rsid w:val="00A836D9"/>
    <w:rsid w:val="00AA27FA"/>
    <w:rsid w:val="00AC0735"/>
    <w:rsid w:val="00AD04A3"/>
    <w:rsid w:val="00AD5AE8"/>
    <w:rsid w:val="00AF749C"/>
    <w:rsid w:val="00B132C5"/>
    <w:rsid w:val="00B13CF7"/>
    <w:rsid w:val="00B17DD8"/>
    <w:rsid w:val="00B23619"/>
    <w:rsid w:val="00B25BA9"/>
    <w:rsid w:val="00B36980"/>
    <w:rsid w:val="00B52226"/>
    <w:rsid w:val="00B56DEB"/>
    <w:rsid w:val="00B63297"/>
    <w:rsid w:val="00B70DAA"/>
    <w:rsid w:val="00B72439"/>
    <w:rsid w:val="00B82EA5"/>
    <w:rsid w:val="00B83C73"/>
    <w:rsid w:val="00B91D83"/>
    <w:rsid w:val="00BA20D5"/>
    <w:rsid w:val="00BC6951"/>
    <w:rsid w:val="00BE4CE4"/>
    <w:rsid w:val="00BF2CFC"/>
    <w:rsid w:val="00C055D5"/>
    <w:rsid w:val="00C22956"/>
    <w:rsid w:val="00C3351C"/>
    <w:rsid w:val="00C60828"/>
    <w:rsid w:val="00C62B4A"/>
    <w:rsid w:val="00C67C6B"/>
    <w:rsid w:val="00C7525C"/>
    <w:rsid w:val="00C94570"/>
    <w:rsid w:val="00CB22F4"/>
    <w:rsid w:val="00CB49A8"/>
    <w:rsid w:val="00CD21CD"/>
    <w:rsid w:val="00CF096A"/>
    <w:rsid w:val="00CF53B0"/>
    <w:rsid w:val="00D002A2"/>
    <w:rsid w:val="00D1183D"/>
    <w:rsid w:val="00D15C11"/>
    <w:rsid w:val="00D21ADE"/>
    <w:rsid w:val="00D401AE"/>
    <w:rsid w:val="00D410E3"/>
    <w:rsid w:val="00D50193"/>
    <w:rsid w:val="00D70DEC"/>
    <w:rsid w:val="00D72076"/>
    <w:rsid w:val="00D7538E"/>
    <w:rsid w:val="00D916E3"/>
    <w:rsid w:val="00D970A5"/>
    <w:rsid w:val="00D97D44"/>
    <w:rsid w:val="00DB1609"/>
    <w:rsid w:val="00DB248A"/>
    <w:rsid w:val="00DB2D60"/>
    <w:rsid w:val="00DB36B6"/>
    <w:rsid w:val="00DB38BE"/>
    <w:rsid w:val="00DB4762"/>
    <w:rsid w:val="00DB49B1"/>
    <w:rsid w:val="00DD6634"/>
    <w:rsid w:val="00DF5D4F"/>
    <w:rsid w:val="00E025AE"/>
    <w:rsid w:val="00E03915"/>
    <w:rsid w:val="00E10DE5"/>
    <w:rsid w:val="00E12E17"/>
    <w:rsid w:val="00E14EFC"/>
    <w:rsid w:val="00E1728E"/>
    <w:rsid w:val="00E20013"/>
    <w:rsid w:val="00E336FF"/>
    <w:rsid w:val="00E446ED"/>
    <w:rsid w:val="00E53DCF"/>
    <w:rsid w:val="00E5585D"/>
    <w:rsid w:val="00E57EEA"/>
    <w:rsid w:val="00E679F4"/>
    <w:rsid w:val="00E81538"/>
    <w:rsid w:val="00EC090A"/>
    <w:rsid w:val="00EC1445"/>
    <w:rsid w:val="00EC2D25"/>
    <w:rsid w:val="00ED4393"/>
    <w:rsid w:val="00EE3639"/>
    <w:rsid w:val="00EE4782"/>
    <w:rsid w:val="00EE47B8"/>
    <w:rsid w:val="00EF0337"/>
    <w:rsid w:val="00EF3031"/>
    <w:rsid w:val="00F025E8"/>
    <w:rsid w:val="00F15941"/>
    <w:rsid w:val="00F1632C"/>
    <w:rsid w:val="00F239E0"/>
    <w:rsid w:val="00F262D0"/>
    <w:rsid w:val="00F4386F"/>
    <w:rsid w:val="00F45EDE"/>
    <w:rsid w:val="00F47231"/>
    <w:rsid w:val="00F629E6"/>
    <w:rsid w:val="00F71A21"/>
    <w:rsid w:val="00F76030"/>
    <w:rsid w:val="00FB2464"/>
    <w:rsid w:val="00FC03F6"/>
    <w:rsid w:val="00FC3A86"/>
    <w:rsid w:val="00FD0DF3"/>
    <w:rsid w:val="00FD46D9"/>
    <w:rsid w:val="00FE3DC2"/>
    <w:rsid w:val="00FF18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4F234F4"/>
  <w15:chartTrackingRefBased/>
  <w15:docId w15:val="{9A42AF8C-F4B4-4815-B492-0A579A6363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markedcontent">
    <w:name w:val="markedcontent"/>
    <w:basedOn w:val="Domylnaczcionkaakapitu"/>
    <w:rsid w:val="002B64A5"/>
  </w:style>
  <w:style w:type="paragraph" w:styleId="Akapitzlist">
    <w:name w:val="List Paragraph"/>
    <w:basedOn w:val="Normalny"/>
    <w:uiPriority w:val="34"/>
    <w:qFormat/>
    <w:rsid w:val="002B64A5"/>
    <w:pPr>
      <w:ind w:left="720"/>
      <w:contextualSpacing/>
    </w:pPr>
  </w:style>
  <w:style w:type="character" w:customStyle="1" w:styleId="object">
    <w:name w:val="object"/>
    <w:basedOn w:val="Domylnaczcionkaakapitu"/>
    <w:rsid w:val="00896B9F"/>
  </w:style>
  <w:style w:type="paragraph" w:customStyle="1" w:styleId="Standard">
    <w:name w:val="Standard"/>
    <w:rsid w:val="006E306C"/>
    <w:pPr>
      <w:widowControl w:val="0"/>
      <w:suppressAutoHyphens/>
      <w:autoSpaceDN w:val="0"/>
      <w:spacing w:after="0" w:line="240" w:lineRule="auto"/>
      <w:textAlignment w:val="baseline"/>
    </w:pPr>
    <w:rPr>
      <w:rFonts w:ascii="Times New Roman" w:eastAsia="Lucida Sans Unicode" w:hAnsi="Times New Roman" w:cs="Tahoma"/>
      <w:kern w:val="3"/>
      <w:sz w:val="24"/>
      <w:szCs w:val="24"/>
    </w:rPr>
  </w:style>
  <w:style w:type="numbering" w:customStyle="1" w:styleId="WW8Num4">
    <w:name w:val="WW8Num4"/>
    <w:basedOn w:val="Bezlisty"/>
    <w:rsid w:val="006E306C"/>
    <w:pPr>
      <w:numPr>
        <w:numId w:val="12"/>
      </w:numPr>
    </w:pPr>
  </w:style>
  <w:style w:type="table" w:styleId="Tabela-Siatka">
    <w:name w:val="Table Grid"/>
    <w:basedOn w:val="Standardowy"/>
    <w:uiPriority w:val="39"/>
    <w:rsid w:val="007C5E79"/>
    <w:pPr>
      <w:spacing w:after="0" w:line="240" w:lineRule="auto"/>
    </w:pPr>
    <w:rPr>
      <w:kern w:val="2"/>
      <w14:ligatures w14:val="standardContextua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cze">
    <w:name w:val="Hyperlink"/>
    <w:basedOn w:val="Domylnaczcionkaakapitu"/>
    <w:uiPriority w:val="99"/>
    <w:unhideWhenUsed/>
    <w:rsid w:val="005479E8"/>
    <w:rPr>
      <w:color w:val="0000FF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5479E8"/>
    <w:rPr>
      <w:color w:val="605E5C"/>
      <w:shd w:val="clear" w:color="auto" w:fill="E1DFDD"/>
    </w:rPr>
  </w:style>
  <w:style w:type="paragraph" w:styleId="Bezodstpw">
    <w:name w:val="No Spacing"/>
    <w:uiPriority w:val="1"/>
    <w:qFormat/>
    <w:rsid w:val="00185904"/>
    <w:pPr>
      <w:spacing w:after="0" w:line="240" w:lineRule="auto"/>
    </w:pPr>
  </w:style>
  <w:style w:type="paragraph" w:styleId="Nagwek">
    <w:name w:val="header"/>
    <w:basedOn w:val="Normalny"/>
    <w:link w:val="NagwekZnak"/>
    <w:uiPriority w:val="99"/>
    <w:unhideWhenUsed/>
    <w:rsid w:val="00D410E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D410E3"/>
  </w:style>
  <w:style w:type="paragraph" w:styleId="Stopka">
    <w:name w:val="footer"/>
    <w:basedOn w:val="Normalny"/>
    <w:link w:val="StopkaZnak"/>
    <w:uiPriority w:val="99"/>
    <w:unhideWhenUsed/>
    <w:rsid w:val="00D410E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D410E3"/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9C3E67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9C3E67"/>
    <w:rPr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9C3E67"/>
    <w:rPr>
      <w:vertAlign w:val="superscript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9C3E67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9C3E67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9C3E67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604655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8879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97E22AC-C56F-402A-A22F-CB0E0C4277A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695</TotalTime>
  <Pages>3</Pages>
  <Words>573</Words>
  <Characters>3439</Characters>
  <Application>Microsoft Office Word</Application>
  <DocSecurity>0</DocSecurity>
  <Lines>28</Lines>
  <Paragraphs>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Karolina BD</dc:creator>
  <cp:keywords/>
  <dc:description/>
  <cp:lastModifiedBy>msbsr05@radomsko.pl</cp:lastModifiedBy>
  <cp:revision>538</cp:revision>
  <cp:lastPrinted>2025-08-25T10:32:00Z</cp:lastPrinted>
  <dcterms:created xsi:type="dcterms:W3CDTF">2023-10-05T05:59:00Z</dcterms:created>
  <dcterms:modified xsi:type="dcterms:W3CDTF">2026-01-23T11:06:00Z</dcterms:modified>
</cp:coreProperties>
</file>